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E7836" w14:textId="77777777" w:rsidR="006A0753" w:rsidRPr="00C8264F" w:rsidRDefault="006A0753" w:rsidP="00981C99">
      <w:pPr>
        <w:tabs>
          <w:tab w:val="left" w:pos="3969"/>
        </w:tabs>
        <w:kinsoku w:val="0"/>
        <w:overflowPunct w:val="0"/>
        <w:ind w:firstLine="567"/>
        <w:jc w:val="center"/>
        <w:rPr>
          <w:b/>
          <w:bCs/>
          <w:sz w:val="28"/>
          <w:szCs w:val="28"/>
        </w:rPr>
      </w:pPr>
      <w:r w:rsidRPr="00C8264F">
        <w:rPr>
          <w:b/>
          <w:bCs/>
          <w:sz w:val="28"/>
          <w:szCs w:val="28"/>
        </w:rPr>
        <w:t>Регламент</w:t>
      </w:r>
    </w:p>
    <w:p w14:paraId="462666FD" w14:textId="2B46A56F" w:rsidR="006C246B" w:rsidRPr="00C8264F" w:rsidRDefault="006A0753" w:rsidP="00CC6513">
      <w:pPr>
        <w:kinsoku w:val="0"/>
        <w:overflowPunct w:val="0"/>
        <w:ind w:firstLine="567"/>
        <w:jc w:val="center"/>
        <w:rPr>
          <w:b/>
          <w:bCs/>
          <w:sz w:val="28"/>
          <w:szCs w:val="28"/>
        </w:rPr>
      </w:pPr>
      <w:r w:rsidRPr="00C8264F">
        <w:rPr>
          <w:b/>
          <w:bCs/>
          <w:sz w:val="28"/>
          <w:szCs w:val="28"/>
        </w:rPr>
        <w:t>Ч</w:t>
      </w:r>
      <w:r w:rsidR="00602AD8" w:rsidRPr="00C8264F">
        <w:rPr>
          <w:b/>
          <w:bCs/>
          <w:sz w:val="28"/>
          <w:szCs w:val="28"/>
        </w:rPr>
        <w:t>емпионат</w:t>
      </w:r>
      <w:r w:rsidR="0085408E" w:rsidRPr="00C8264F">
        <w:rPr>
          <w:b/>
          <w:bCs/>
          <w:sz w:val="28"/>
          <w:szCs w:val="28"/>
        </w:rPr>
        <w:t>а</w:t>
      </w:r>
      <w:r w:rsidR="00602AD8" w:rsidRPr="00C8264F">
        <w:rPr>
          <w:b/>
          <w:bCs/>
          <w:sz w:val="28"/>
          <w:szCs w:val="28"/>
        </w:rPr>
        <w:t xml:space="preserve"> по </w:t>
      </w:r>
      <w:proofErr w:type="spellStart"/>
      <w:r w:rsidR="00602AD8" w:rsidRPr="00C8264F">
        <w:rPr>
          <w:b/>
          <w:bCs/>
          <w:sz w:val="28"/>
          <w:szCs w:val="28"/>
        </w:rPr>
        <w:t>мотоджимхане</w:t>
      </w:r>
      <w:proofErr w:type="spellEnd"/>
      <w:r w:rsidRPr="00C8264F">
        <w:rPr>
          <w:b/>
          <w:bCs/>
          <w:sz w:val="28"/>
          <w:szCs w:val="28"/>
        </w:rPr>
        <w:t xml:space="preserve"> </w:t>
      </w:r>
      <w:r w:rsidR="00602AD8" w:rsidRPr="00C8264F">
        <w:rPr>
          <w:b/>
          <w:bCs/>
          <w:sz w:val="28"/>
          <w:szCs w:val="28"/>
        </w:rPr>
        <w:t>«</w:t>
      </w:r>
      <w:r w:rsidRPr="00C8264F">
        <w:rPr>
          <w:b/>
          <w:bCs/>
          <w:sz w:val="28"/>
          <w:szCs w:val="28"/>
        </w:rPr>
        <w:t>Кубок картодрома</w:t>
      </w:r>
      <w:r w:rsidR="00981C99">
        <w:rPr>
          <w:b/>
          <w:bCs/>
          <w:sz w:val="28"/>
          <w:szCs w:val="28"/>
        </w:rPr>
        <w:t xml:space="preserve">, </w:t>
      </w:r>
      <w:proofErr w:type="spellStart"/>
      <w:r w:rsidR="00284AAA">
        <w:rPr>
          <w:b/>
          <w:bCs/>
          <w:sz w:val="28"/>
          <w:szCs w:val="28"/>
        </w:rPr>
        <w:t>мотобитва</w:t>
      </w:r>
      <w:proofErr w:type="spellEnd"/>
      <w:r w:rsidR="00B32C6B">
        <w:rPr>
          <w:b/>
          <w:bCs/>
          <w:sz w:val="28"/>
          <w:szCs w:val="28"/>
        </w:rPr>
        <w:t xml:space="preserve"> - 2025</w:t>
      </w:r>
      <w:r w:rsidR="00602AD8" w:rsidRPr="00C8264F">
        <w:rPr>
          <w:b/>
          <w:bCs/>
          <w:sz w:val="28"/>
          <w:szCs w:val="28"/>
        </w:rPr>
        <w:t>»</w:t>
      </w:r>
      <w:r w:rsidRPr="00C8264F">
        <w:rPr>
          <w:b/>
          <w:bCs/>
          <w:sz w:val="28"/>
          <w:szCs w:val="28"/>
        </w:rPr>
        <w:t>, г. Пермь</w:t>
      </w:r>
      <w:r w:rsidR="0085408E" w:rsidRPr="00C8264F">
        <w:rPr>
          <w:b/>
          <w:bCs/>
          <w:sz w:val="28"/>
          <w:szCs w:val="28"/>
        </w:rPr>
        <w:t>.</w:t>
      </w:r>
    </w:p>
    <w:p w14:paraId="4A49DAAB" w14:textId="77777777" w:rsidR="006C246B" w:rsidRPr="00C8264F" w:rsidRDefault="006C246B" w:rsidP="00081789">
      <w:pPr>
        <w:kinsoku w:val="0"/>
        <w:overflowPunct w:val="0"/>
        <w:spacing w:before="7" w:line="240" w:lineRule="exact"/>
        <w:ind w:firstLine="567"/>
        <w:rPr>
          <w:b/>
          <w:bCs/>
          <w:sz w:val="28"/>
          <w:szCs w:val="28"/>
        </w:rPr>
      </w:pPr>
    </w:p>
    <w:p w14:paraId="0E56A2AC" w14:textId="77777777" w:rsidR="006C246B" w:rsidRPr="00C8264F" w:rsidRDefault="00602AD8" w:rsidP="0085408E">
      <w:pPr>
        <w:pStyle w:val="1"/>
        <w:numPr>
          <w:ilvl w:val="0"/>
          <w:numId w:val="20"/>
        </w:numPr>
        <w:kinsoku w:val="0"/>
        <w:overflowPunct w:val="0"/>
        <w:spacing w:before="72"/>
        <w:ind w:left="0" w:firstLine="567"/>
        <w:jc w:val="center"/>
        <w:rPr>
          <w:b w:val="0"/>
          <w:bCs w:val="0"/>
        </w:rPr>
      </w:pPr>
      <w:r w:rsidRPr="00C8264F">
        <w:t>Об</w:t>
      </w:r>
      <w:r w:rsidRPr="00C8264F">
        <w:rPr>
          <w:spacing w:val="-2"/>
        </w:rPr>
        <w:t>щ</w:t>
      </w:r>
      <w:r w:rsidRPr="00C8264F">
        <w:rPr>
          <w:spacing w:val="-1"/>
        </w:rPr>
        <w:t>и</w:t>
      </w:r>
      <w:r w:rsidRPr="00C8264F">
        <w:t xml:space="preserve">е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2"/>
        </w:rPr>
        <w:t>л</w:t>
      </w:r>
      <w:r w:rsidRPr="00C8264F">
        <w:t>о</w:t>
      </w:r>
      <w:r w:rsidRPr="00C8264F">
        <w:rPr>
          <w:spacing w:val="-2"/>
        </w:rPr>
        <w:t>ж</w:t>
      </w:r>
      <w:r w:rsidRPr="00C8264F">
        <w:t>ен</w:t>
      </w:r>
      <w:r w:rsidRPr="00C8264F">
        <w:rPr>
          <w:spacing w:val="-2"/>
        </w:rPr>
        <w:t>и</w:t>
      </w:r>
      <w:r w:rsidRPr="00C8264F">
        <w:t>я</w:t>
      </w:r>
    </w:p>
    <w:p w14:paraId="2CAB5E14" w14:textId="77777777" w:rsidR="006C246B" w:rsidRPr="00C8264F" w:rsidRDefault="006C246B" w:rsidP="00081789">
      <w:pPr>
        <w:kinsoku w:val="0"/>
        <w:overflowPunct w:val="0"/>
        <w:spacing w:before="9" w:line="110" w:lineRule="exact"/>
        <w:ind w:firstLine="567"/>
        <w:rPr>
          <w:sz w:val="28"/>
          <w:szCs w:val="28"/>
        </w:rPr>
      </w:pPr>
    </w:p>
    <w:p w14:paraId="4544E494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7F01EE42" w14:textId="77777777" w:rsidR="006C246B" w:rsidRPr="00C8264F" w:rsidRDefault="00602AD8" w:rsidP="00081789">
      <w:pPr>
        <w:pStyle w:val="a3"/>
        <w:numPr>
          <w:ilvl w:val="1"/>
          <w:numId w:val="19"/>
        </w:numPr>
        <w:tabs>
          <w:tab w:val="left" w:pos="1181"/>
        </w:tabs>
        <w:kinsoku w:val="0"/>
        <w:overflowPunct w:val="0"/>
        <w:ind w:left="0" w:firstLine="567"/>
      </w:pPr>
      <w:r w:rsidRPr="00C8264F">
        <w:rPr>
          <w:spacing w:val="-2"/>
        </w:rPr>
        <w:t>О</w:t>
      </w:r>
      <w:r w:rsidRPr="00C8264F">
        <w:t>рга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</w:t>
      </w:r>
      <w:r w:rsidRPr="00C8264F">
        <w:rPr>
          <w:spacing w:val="-2"/>
        </w:rPr>
        <w:t>р</w:t>
      </w:r>
      <w:r w:rsidRPr="00C8264F">
        <w:t xml:space="preserve">ами </w:t>
      </w:r>
      <w:r w:rsidRPr="00C8264F">
        <w:rPr>
          <w:spacing w:val="-3"/>
        </w:rPr>
        <w:t>с</w:t>
      </w:r>
      <w:r w:rsidRPr="00C8264F">
        <w:rPr>
          <w:spacing w:val="-2"/>
        </w:rPr>
        <w:t>ор</w:t>
      </w:r>
      <w:r w:rsidRPr="00C8264F">
        <w:t>евн</w:t>
      </w:r>
      <w:r w:rsidRPr="00C8264F">
        <w:rPr>
          <w:spacing w:val="1"/>
        </w:rPr>
        <w:t>о</w:t>
      </w:r>
      <w:r w:rsidRPr="00C8264F">
        <w:t>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ий яв</w:t>
      </w:r>
      <w:r w:rsidRPr="00C8264F">
        <w:rPr>
          <w:spacing w:val="-2"/>
        </w:rPr>
        <w:t>л</w:t>
      </w:r>
      <w:r w:rsidRPr="00C8264F">
        <w:t>яют</w:t>
      </w:r>
      <w:r w:rsidRPr="00C8264F">
        <w:rPr>
          <w:spacing w:val="-4"/>
        </w:rPr>
        <w:t>с</w:t>
      </w:r>
      <w:r w:rsidRPr="00C8264F">
        <w:rPr>
          <w:spacing w:val="-2"/>
        </w:rPr>
        <w:t>я</w:t>
      </w:r>
      <w:r w:rsidRPr="00C8264F">
        <w:t>:</w:t>
      </w:r>
    </w:p>
    <w:p w14:paraId="01729A98" w14:textId="77777777" w:rsidR="00284AAA" w:rsidRDefault="006A0753" w:rsidP="00AE72E8">
      <w:pPr>
        <w:pStyle w:val="a3"/>
        <w:kinsoku w:val="0"/>
        <w:overflowPunct w:val="0"/>
        <w:spacing w:before="3" w:line="322" w:lineRule="exact"/>
        <w:ind w:left="0" w:firstLine="567"/>
        <w:rPr>
          <w:spacing w:val="11"/>
        </w:rPr>
      </w:pPr>
      <w:r w:rsidRPr="00C8264F">
        <w:rPr>
          <w:spacing w:val="11"/>
        </w:rPr>
        <w:t>Руководитель соревнований</w:t>
      </w:r>
      <w:r w:rsidR="00284AAA">
        <w:rPr>
          <w:spacing w:val="11"/>
        </w:rPr>
        <w:t>, организатор</w:t>
      </w:r>
      <w:r w:rsidRPr="00C8264F">
        <w:rPr>
          <w:spacing w:val="11"/>
        </w:rPr>
        <w:t>:</w:t>
      </w:r>
    </w:p>
    <w:p w14:paraId="49A7692C" w14:textId="3A569FAA" w:rsidR="00AE72E8" w:rsidRDefault="00284AAA" w:rsidP="00AE72E8">
      <w:pPr>
        <w:pStyle w:val="a3"/>
        <w:kinsoku w:val="0"/>
        <w:overflowPunct w:val="0"/>
        <w:spacing w:before="3" w:line="322" w:lineRule="exact"/>
        <w:ind w:left="0" w:firstLine="567"/>
        <w:rPr>
          <w:spacing w:val="11"/>
        </w:rPr>
      </w:pPr>
      <w:r w:rsidRPr="00284AAA">
        <w:rPr>
          <w:spacing w:val="11"/>
        </w:rPr>
        <w:t>Вячеслав</w:t>
      </w:r>
      <w:r>
        <w:rPr>
          <w:spacing w:val="11"/>
        </w:rPr>
        <w:t xml:space="preserve">, </w:t>
      </w:r>
      <w:r w:rsidR="006A0753" w:rsidRPr="00284AAA">
        <w:rPr>
          <w:spacing w:val="11"/>
        </w:rPr>
        <w:t>тел</w:t>
      </w:r>
      <w:r w:rsidRPr="00284AAA">
        <w:rPr>
          <w:spacing w:val="11"/>
        </w:rPr>
        <w:t>:</w:t>
      </w:r>
      <w:r>
        <w:rPr>
          <w:spacing w:val="11"/>
        </w:rPr>
        <w:t xml:space="preserve"> +7(919)4563536</w:t>
      </w:r>
    </w:p>
    <w:p w14:paraId="4828A561" w14:textId="28381686" w:rsidR="00284AAA" w:rsidRPr="00A00216" w:rsidRDefault="00284AAA" w:rsidP="00AE72E8">
      <w:pPr>
        <w:pStyle w:val="a3"/>
        <w:kinsoku w:val="0"/>
        <w:overflowPunct w:val="0"/>
        <w:spacing w:before="3" w:line="322" w:lineRule="exact"/>
        <w:ind w:left="0" w:firstLine="567"/>
        <w:rPr>
          <w:spacing w:val="11"/>
        </w:rPr>
      </w:pPr>
      <w:r>
        <w:rPr>
          <w:spacing w:val="11"/>
        </w:rPr>
        <w:t>Помощник организатора: Александр, тел: +7(982)4726003</w:t>
      </w:r>
    </w:p>
    <w:p w14:paraId="3EC57FFD" w14:textId="539D03CB" w:rsidR="006C246B" w:rsidRPr="00C8264F" w:rsidRDefault="006A0753" w:rsidP="00AE72E8">
      <w:pPr>
        <w:pStyle w:val="a3"/>
        <w:kinsoku w:val="0"/>
        <w:overflowPunct w:val="0"/>
        <w:spacing w:before="3" w:line="322" w:lineRule="exact"/>
        <w:ind w:left="0" w:firstLine="567"/>
      </w:pPr>
      <w:r w:rsidRPr="00C8264F">
        <w:rPr>
          <w:spacing w:val="-2"/>
        </w:rPr>
        <w:t xml:space="preserve">Данный </w:t>
      </w:r>
      <w:r w:rsidR="00602AD8" w:rsidRPr="00C8264F">
        <w:t>регл</w:t>
      </w:r>
      <w:r w:rsidR="00602AD8" w:rsidRPr="00C8264F">
        <w:rPr>
          <w:spacing w:val="-4"/>
        </w:rPr>
        <w:t>а</w:t>
      </w:r>
      <w:r w:rsidR="00602AD8" w:rsidRPr="00C8264F">
        <w:rPr>
          <w:spacing w:val="-3"/>
        </w:rPr>
        <w:t>м</w:t>
      </w:r>
      <w:r w:rsidR="00602AD8" w:rsidRPr="00C8264F">
        <w:t>ент</w:t>
      </w:r>
      <w:r w:rsidR="00602AD8" w:rsidRPr="00C8264F">
        <w:rPr>
          <w:spacing w:val="12"/>
        </w:rPr>
        <w:t xml:space="preserve"> </w:t>
      </w:r>
      <w:r w:rsidR="00602AD8" w:rsidRPr="00C8264F">
        <w:rPr>
          <w:spacing w:val="-2"/>
        </w:rPr>
        <w:t>р</w:t>
      </w:r>
      <w:r w:rsidR="00602AD8" w:rsidRPr="00C8264F">
        <w:t>азр</w:t>
      </w:r>
      <w:r w:rsidR="00602AD8" w:rsidRPr="00C8264F">
        <w:rPr>
          <w:spacing w:val="-2"/>
        </w:rPr>
        <w:t>аб</w:t>
      </w:r>
      <w:r w:rsidR="00602AD8" w:rsidRPr="00C8264F">
        <w:t>отан</w:t>
      </w:r>
      <w:r w:rsidR="00602AD8" w:rsidRPr="00C8264F">
        <w:rPr>
          <w:spacing w:val="11"/>
        </w:rPr>
        <w:t xml:space="preserve"> </w:t>
      </w:r>
      <w:r w:rsidR="00602AD8" w:rsidRPr="00C8264F">
        <w:t>на</w:t>
      </w:r>
      <w:r w:rsidR="00602AD8" w:rsidRPr="00C8264F">
        <w:rPr>
          <w:spacing w:val="10"/>
        </w:rPr>
        <w:t xml:space="preserve"> </w:t>
      </w:r>
      <w:r w:rsidR="00602AD8" w:rsidRPr="00C8264F">
        <w:t>ос</w:t>
      </w:r>
      <w:r w:rsidR="00602AD8" w:rsidRPr="00C8264F">
        <w:rPr>
          <w:spacing w:val="-2"/>
        </w:rPr>
        <w:t>н</w:t>
      </w:r>
      <w:r w:rsidR="00602AD8" w:rsidRPr="00C8264F">
        <w:t>ов</w:t>
      </w:r>
      <w:r w:rsidR="00602AD8" w:rsidRPr="00C8264F">
        <w:rPr>
          <w:spacing w:val="-3"/>
        </w:rPr>
        <w:t>а</w:t>
      </w:r>
      <w:r w:rsidR="00602AD8" w:rsidRPr="00C8264F">
        <w:t>н</w:t>
      </w:r>
      <w:r w:rsidR="00602AD8" w:rsidRPr="00C8264F">
        <w:rPr>
          <w:spacing w:val="-2"/>
        </w:rPr>
        <w:t>и</w:t>
      </w:r>
      <w:r w:rsidR="00602AD8" w:rsidRPr="00C8264F">
        <w:t>и</w:t>
      </w:r>
      <w:r w:rsidR="00FA5239" w:rsidRPr="00C8264F">
        <w:t xml:space="preserve"> </w:t>
      </w:r>
      <w:hyperlink r:id="rId8" w:history="1">
        <w:r w:rsidR="00FA5239" w:rsidRPr="00C8264F">
          <w:rPr>
            <w:rStyle w:val="a6"/>
            <w:color w:val="auto"/>
          </w:rPr>
          <w:t>"Положение о проведении региональных многоэтапных соревнований"</w:t>
        </w:r>
      </w:hyperlink>
      <w:r w:rsidR="00602AD8" w:rsidRPr="00C8264F">
        <w:t>.</w:t>
      </w:r>
    </w:p>
    <w:p w14:paraId="39CBDA03" w14:textId="658076EA" w:rsidR="006C246B" w:rsidRPr="00C8264F" w:rsidRDefault="00602AD8" w:rsidP="00081789">
      <w:pPr>
        <w:pStyle w:val="a3"/>
        <w:numPr>
          <w:ilvl w:val="1"/>
          <w:numId w:val="19"/>
        </w:numPr>
        <w:tabs>
          <w:tab w:val="left" w:pos="1181"/>
        </w:tabs>
        <w:kinsoku w:val="0"/>
        <w:overflowPunct w:val="0"/>
        <w:spacing w:line="318" w:lineRule="exact"/>
        <w:ind w:left="0" w:firstLine="567"/>
      </w:pPr>
      <w:r w:rsidRPr="00C8264F">
        <w:t>Чем</w:t>
      </w:r>
      <w:r w:rsidRPr="00C8264F">
        <w:rPr>
          <w:spacing w:val="-2"/>
        </w:rPr>
        <w:t>п</w:t>
      </w:r>
      <w:r w:rsidRPr="00C8264F">
        <w:t>и</w:t>
      </w:r>
      <w:r w:rsidRPr="00C8264F">
        <w:rPr>
          <w:spacing w:val="-2"/>
        </w:rPr>
        <w:t>о</w:t>
      </w:r>
      <w:r w:rsidRPr="00C8264F">
        <w:t>нат я</w:t>
      </w:r>
      <w:r w:rsidRPr="00C8264F">
        <w:rPr>
          <w:spacing w:val="-1"/>
        </w:rPr>
        <w:t>вл</w:t>
      </w:r>
      <w:r w:rsidRPr="00C8264F">
        <w:rPr>
          <w:spacing w:val="-2"/>
        </w:rPr>
        <w:t>я</w:t>
      </w:r>
      <w:r w:rsidRPr="00C8264F">
        <w:t>ется</w:t>
      </w:r>
      <w:r w:rsidRPr="00C8264F">
        <w:rPr>
          <w:spacing w:val="-2"/>
        </w:rPr>
        <w:t xml:space="preserve"> </w:t>
      </w:r>
      <w:r w:rsidRPr="00C8264F">
        <w:t>одн</w:t>
      </w:r>
      <w:r w:rsidRPr="00C8264F">
        <w:rPr>
          <w:spacing w:val="1"/>
        </w:rPr>
        <w:t>о</w:t>
      </w:r>
      <w:r w:rsidRPr="00C8264F">
        <w:t>э</w:t>
      </w:r>
      <w:r w:rsidRPr="00C8264F">
        <w:rPr>
          <w:spacing w:val="-4"/>
        </w:rPr>
        <w:t>т</w:t>
      </w:r>
      <w:r w:rsidRPr="00C8264F">
        <w:t>а</w:t>
      </w:r>
      <w:r w:rsidRPr="00C8264F">
        <w:rPr>
          <w:spacing w:val="-2"/>
        </w:rPr>
        <w:t>п</w:t>
      </w:r>
      <w:r w:rsidRPr="00C8264F">
        <w:t>ным.</w:t>
      </w:r>
    </w:p>
    <w:p w14:paraId="5C777B68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6EC62835" w14:textId="77777777" w:rsidR="006C246B" w:rsidRPr="00C8264F" w:rsidRDefault="00602AD8" w:rsidP="0085408E">
      <w:pPr>
        <w:pStyle w:val="1"/>
        <w:numPr>
          <w:ilvl w:val="0"/>
          <w:numId w:val="20"/>
        </w:numPr>
        <w:kinsoku w:val="0"/>
        <w:overflowPunct w:val="0"/>
        <w:ind w:left="0" w:firstLine="567"/>
        <w:jc w:val="center"/>
        <w:rPr>
          <w:b w:val="0"/>
          <w:bCs w:val="0"/>
        </w:rPr>
      </w:pPr>
      <w:r w:rsidRPr="00C8264F">
        <w:rPr>
          <w:spacing w:val="-2"/>
        </w:rPr>
        <w:t>М</w:t>
      </w:r>
      <w:r w:rsidRPr="00C8264F">
        <w:t>есто и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в</w:t>
      </w:r>
      <w:r w:rsidRPr="00C8264F">
        <w:t xml:space="preserve">ремя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о</w:t>
      </w:r>
      <w:r w:rsidRPr="00C8264F">
        <w:t>веде</w:t>
      </w:r>
      <w:r w:rsidRPr="00C8264F">
        <w:rPr>
          <w:spacing w:val="-2"/>
        </w:rPr>
        <w:t>н</w:t>
      </w:r>
      <w:r w:rsidRPr="00C8264F">
        <w:rPr>
          <w:spacing w:val="-1"/>
        </w:rPr>
        <w:t>и</w:t>
      </w:r>
      <w:r w:rsidRPr="00C8264F">
        <w:t>я</w:t>
      </w:r>
    </w:p>
    <w:p w14:paraId="43017AE1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2AD3ECDF" w14:textId="77777777" w:rsidR="006C246B" w:rsidRPr="00C8264F" w:rsidRDefault="00602AD8" w:rsidP="00081789">
      <w:pPr>
        <w:pStyle w:val="a3"/>
        <w:numPr>
          <w:ilvl w:val="1"/>
          <w:numId w:val="18"/>
        </w:numPr>
        <w:tabs>
          <w:tab w:val="left" w:pos="1276"/>
        </w:tabs>
        <w:kinsoku w:val="0"/>
        <w:overflowPunct w:val="0"/>
        <w:ind w:left="0" w:firstLine="567"/>
      </w:pPr>
      <w:r w:rsidRPr="00C8264F">
        <w:t xml:space="preserve">Дата </w:t>
      </w:r>
      <w:r w:rsidRPr="00C8264F">
        <w:rPr>
          <w:spacing w:val="-2"/>
        </w:rPr>
        <w:t>пр</w:t>
      </w:r>
      <w:r w:rsidRPr="00C8264F">
        <w:t>ове</w:t>
      </w:r>
      <w:r w:rsidRPr="00C8264F">
        <w:rPr>
          <w:spacing w:val="-2"/>
        </w:rPr>
        <w:t>д</w:t>
      </w:r>
      <w:r w:rsidRPr="00C8264F">
        <w:t>е</w:t>
      </w:r>
      <w:r w:rsidRPr="00C8264F">
        <w:rPr>
          <w:spacing w:val="-2"/>
        </w:rPr>
        <w:t>н</w:t>
      </w:r>
      <w:r w:rsidRPr="00C8264F">
        <w:t>ия Ч</w:t>
      </w:r>
      <w:r w:rsidRPr="00C8264F">
        <w:rPr>
          <w:spacing w:val="-3"/>
        </w:rPr>
        <w:t>е</w:t>
      </w:r>
      <w:r w:rsidRPr="00C8264F">
        <w:t>мпи</w:t>
      </w:r>
      <w:r w:rsidRPr="00C8264F">
        <w:rPr>
          <w:spacing w:val="-2"/>
        </w:rPr>
        <w:t>о</w:t>
      </w:r>
      <w:r w:rsidRPr="00C8264F">
        <w:t>нат</w:t>
      </w:r>
      <w:r w:rsidRPr="00C8264F">
        <w:rPr>
          <w:spacing w:val="-3"/>
        </w:rPr>
        <w:t>а</w:t>
      </w:r>
      <w:r w:rsidRPr="00C8264F">
        <w:t>:</w:t>
      </w:r>
    </w:p>
    <w:p w14:paraId="1F32E667" w14:textId="2627C423" w:rsidR="006C246B" w:rsidRPr="00C8264F" w:rsidRDefault="00B65EED" w:rsidP="00081789">
      <w:pPr>
        <w:pStyle w:val="a3"/>
        <w:tabs>
          <w:tab w:val="left" w:pos="1276"/>
        </w:tabs>
        <w:kinsoku w:val="0"/>
        <w:overflowPunct w:val="0"/>
        <w:ind w:left="0" w:firstLine="567"/>
      </w:pPr>
      <w:r w:rsidRPr="00C8264F">
        <w:tab/>
      </w:r>
      <w:r w:rsidR="00284AAA">
        <w:t>24</w:t>
      </w:r>
      <w:r w:rsidR="00602AD8" w:rsidRPr="00C8264F">
        <w:rPr>
          <w:spacing w:val="1"/>
        </w:rPr>
        <w:t xml:space="preserve"> </w:t>
      </w:r>
      <w:r w:rsidR="00A00216">
        <w:t>мая</w:t>
      </w:r>
      <w:r w:rsidR="00602AD8" w:rsidRPr="00C8264F">
        <w:rPr>
          <w:spacing w:val="1"/>
        </w:rPr>
        <w:t xml:space="preserve"> </w:t>
      </w:r>
      <w:r w:rsidR="00602AD8" w:rsidRPr="00C8264F">
        <w:rPr>
          <w:spacing w:val="-2"/>
        </w:rPr>
        <w:t>2</w:t>
      </w:r>
      <w:r w:rsidR="00602AD8" w:rsidRPr="00C8264F">
        <w:t>0</w:t>
      </w:r>
      <w:r w:rsidR="00602AD8" w:rsidRPr="00C8264F">
        <w:rPr>
          <w:spacing w:val="-2"/>
        </w:rPr>
        <w:t>2</w:t>
      </w:r>
      <w:r w:rsidR="00A00216">
        <w:rPr>
          <w:lang w:val="en-US"/>
        </w:rPr>
        <w:t>5</w:t>
      </w:r>
      <w:r w:rsidR="00602AD8" w:rsidRPr="00C8264F">
        <w:rPr>
          <w:spacing w:val="1"/>
        </w:rPr>
        <w:t xml:space="preserve"> </w:t>
      </w:r>
      <w:r w:rsidR="00602AD8" w:rsidRPr="00C8264F">
        <w:rPr>
          <w:spacing w:val="-3"/>
        </w:rPr>
        <w:t>г</w:t>
      </w:r>
      <w:r w:rsidR="00602AD8" w:rsidRPr="00C8264F">
        <w:t>ода</w:t>
      </w:r>
    </w:p>
    <w:p w14:paraId="7EBDCA84" w14:textId="77777777" w:rsidR="006C246B" w:rsidRPr="00C8264F" w:rsidRDefault="00602AD8" w:rsidP="00081789">
      <w:pPr>
        <w:pStyle w:val="a3"/>
        <w:numPr>
          <w:ilvl w:val="1"/>
          <w:numId w:val="18"/>
        </w:numPr>
        <w:tabs>
          <w:tab w:val="left" w:pos="1276"/>
        </w:tabs>
        <w:kinsoku w:val="0"/>
        <w:overflowPunct w:val="0"/>
        <w:spacing w:before="2"/>
        <w:ind w:left="0" w:firstLine="567"/>
      </w:pPr>
      <w:r w:rsidRPr="00C8264F">
        <w:rPr>
          <w:spacing w:val="-2"/>
        </w:rPr>
        <w:t>А</w:t>
      </w:r>
      <w:r w:rsidRPr="00C8264F">
        <w:t>дре</w:t>
      </w:r>
      <w:r w:rsidRPr="00C8264F">
        <w:rPr>
          <w:spacing w:val="-3"/>
        </w:rPr>
        <w:t>с</w:t>
      </w:r>
      <w:r w:rsidRPr="00C8264F">
        <w:t xml:space="preserve">а </w:t>
      </w:r>
      <w:r w:rsidRPr="00C8264F">
        <w:rPr>
          <w:spacing w:val="-2"/>
        </w:rPr>
        <w:t>п</w:t>
      </w:r>
      <w:r w:rsidRPr="00C8264F">
        <w:t>ро</w:t>
      </w:r>
      <w:r w:rsidRPr="00C8264F">
        <w:rPr>
          <w:spacing w:val="-3"/>
        </w:rPr>
        <w:t>в</w:t>
      </w:r>
      <w:r w:rsidRPr="00C8264F">
        <w:t>ед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-3"/>
        </w:rPr>
        <w:t xml:space="preserve"> </w:t>
      </w:r>
      <w:r w:rsidRPr="00C8264F">
        <w:t>ме</w:t>
      </w:r>
      <w:r w:rsidRPr="00C8264F">
        <w:rPr>
          <w:spacing w:val="-2"/>
        </w:rPr>
        <w:t>р</w:t>
      </w:r>
      <w:r w:rsidRPr="00C8264F">
        <w:t>о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и</w:t>
      </w:r>
      <w:r w:rsidRPr="00C8264F">
        <w:t>ят</w:t>
      </w:r>
      <w:r w:rsidRPr="00C8264F">
        <w:rPr>
          <w:spacing w:val="-2"/>
        </w:rPr>
        <w:t>и</w:t>
      </w:r>
      <w:r w:rsidR="00FA5239" w:rsidRPr="00C8264F">
        <w:rPr>
          <w:spacing w:val="-2"/>
        </w:rPr>
        <w:t>я</w:t>
      </w:r>
      <w:r w:rsidRPr="00C8264F">
        <w:t>:</w:t>
      </w:r>
    </w:p>
    <w:p w14:paraId="520F26A2" w14:textId="77777777" w:rsidR="006C246B" w:rsidRPr="00C8264F" w:rsidRDefault="00B65EED" w:rsidP="00081789">
      <w:pPr>
        <w:pStyle w:val="a3"/>
        <w:tabs>
          <w:tab w:val="left" w:pos="1276"/>
        </w:tabs>
        <w:kinsoku w:val="0"/>
        <w:overflowPunct w:val="0"/>
        <w:ind w:left="0" w:firstLine="567"/>
      </w:pPr>
      <w:r w:rsidRPr="00C8264F">
        <w:tab/>
      </w:r>
      <w:r w:rsidR="00602AD8" w:rsidRPr="00C8264F">
        <w:t>г.</w:t>
      </w:r>
      <w:r w:rsidR="00602AD8" w:rsidRPr="00C8264F">
        <w:rPr>
          <w:spacing w:val="-1"/>
        </w:rPr>
        <w:t xml:space="preserve"> </w:t>
      </w:r>
      <w:r w:rsidR="00FA5239" w:rsidRPr="00C8264F">
        <w:rPr>
          <w:spacing w:val="-2"/>
        </w:rPr>
        <w:t>Пермь</w:t>
      </w:r>
      <w:r w:rsidR="00FA5239" w:rsidRPr="00C8264F">
        <w:rPr>
          <w:spacing w:val="1"/>
        </w:rPr>
        <w:t xml:space="preserve">, </w:t>
      </w:r>
      <w:r w:rsidR="00FA5239" w:rsidRPr="00C8264F">
        <w:t xml:space="preserve">ул. Спешилова, </w:t>
      </w:r>
      <w:r w:rsidR="00FA5239" w:rsidRPr="00C8264F">
        <w:rPr>
          <w:spacing w:val="-3"/>
        </w:rPr>
        <w:t>Картодром "Камская долина"</w:t>
      </w:r>
      <w:r w:rsidR="001A6A27" w:rsidRPr="00C8264F">
        <w:rPr>
          <w:spacing w:val="-3"/>
        </w:rPr>
        <w:t>.</w:t>
      </w:r>
    </w:p>
    <w:p w14:paraId="2A49F848" w14:textId="77777777" w:rsidR="006C246B" w:rsidRPr="00C8264F" w:rsidRDefault="00602AD8" w:rsidP="00081789">
      <w:pPr>
        <w:pStyle w:val="a3"/>
        <w:numPr>
          <w:ilvl w:val="1"/>
          <w:numId w:val="18"/>
        </w:numPr>
        <w:tabs>
          <w:tab w:val="left" w:pos="1276"/>
        </w:tabs>
        <w:kinsoku w:val="0"/>
        <w:overflowPunct w:val="0"/>
        <w:spacing w:before="2"/>
        <w:ind w:left="0" w:firstLine="567"/>
      </w:pPr>
      <w:r w:rsidRPr="00C8264F">
        <w:t>Рас</w:t>
      </w:r>
      <w:r w:rsidRPr="00C8264F">
        <w:rPr>
          <w:spacing w:val="-2"/>
        </w:rPr>
        <w:t>п</w:t>
      </w:r>
      <w:r w:rsidRPr="00C8264F">
        <w:t>ис</w:t>
      </w:r>
      <w:r w:rsidRPr="00C8264F">
        <w:rPr>
          <w:spacing w:val="-3"/>
        </w:rPr>
        <w:t>а</w:t>
      </w:r>
      <w:r w:rsidRPr="00C8264F">
        <w:t xml:space="preserve">ние </w:t>
      </w:r>
      <w:r w:rsidRPr="00C8264F">
        <w:rPr>
          <w:spacing w:val="-3"/>
        </w:rPr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но</w:t>
      </w:r>
      <w:r w:rsidRPr="00C8264F">
        <w:t>ван</w:t>
      </w:r>
      <w:r w:rsidRPr="00C8264F">
        <w:rPr>
          <w:spacing w:val="-1"/>
        </w:rPr>
        <w:t>и</w:t>
      </w:r>
      <w:r w:rsidRPr="00C8264F">
        <w:t>й:</w:t>
      </w:r>
    </w:p>
    <w:p w14:paraId="72C6BD6B" w14:textId="06CE6346" w:rsidR="006C246B" w:rsidRPr="00C8264F" w:rsidRDefault="00B65EED" w:rsidP="00081789">
      <w:pPr>
        <w:pStyle w:val="a3"/>
        <w:tabs>
          <w:tab w:val="left" w:pos="1276"/>
        </w:tabs>
        <w:kinsoku w:val="0"/>
        <w:overflowPunct w:val="0"/>
        <w:ind w:left="0" w:firstLine="567"/>
      </w:pPr>
      <w:r w:rsidRPr="00C8264F">
        <w:tab/>
      </w:r>
      <w:r w:rsidR="00A00216" w:rsidRPr="00A00216">
        <w:t>10</w:t>
      </w:r>
      <w:r w:rsidR="00602AD8" w:rsidRPr="00C8264F">
        <w:rPr>
          <w:spacing w:val="-2"/>
        </w:rPr>
        <w:t>:</w:t>
      </w:r>
      <w:r w:rsidR="00602AD8" w:rsidRPr="00C8264F">
        <w:t>0</w:t>
      </w:r>
      <w:r w:rsidR="00602AD8" w:rsidRPr="00C8264F">
        <w:rPr>
          <w:spacing w:val="2"/>
        </w:rPr>
        <w:t>0</w:t>
      </w:r>
      <w:r w:rsidR="00FA5239" w:rsidRPr="00C8264F">
        <w:rPr>
          <w:spacing w:val="-1"/>
        </w:rPr>
        <w:t xml:space="preserve"> </w:t>
      </w:r>
      <w:r w:rsidR="00FA5239" w:rsidRPr="00C8264F">
        <w:t xml:space="preserve">– </w:t>
      </w:r>
      <w:r w:rsidR="00602AD8" w:rsidRPr="00C8264F">
        <w:rPr>
          <w:spacing w:val="-2"/>
        </w:rPr>
        <w:t>1</w:t>
      </w:r>
      <w:r w:rsidR="006D0510" w:rsidRPr="00C8264F">
        <w:rPr>
          <w:spacing w:val="-2"/>
        </w:rPr>
        <w:t>0</w:t>
      </w:r>
      <w:r w:rsidR="00602AD8" w:rsidRPr="00C8264F">
        <w:rPr>
          <w:spacing w:val="-2"/>
        </w:rPr>
        <w:t>:</w:t>
      </w:r>
      <w:r w:rsidR="006D0510" w:rsidRPr="00C8264F">
        <w:rPr>
          <w:spacing w:val="-2"/>
        </w:rPr>
        <w:t>3</w:t>
      </w:r>
      <w:r w:rsidR="00602AD8" w:rsidRPr="00C8264F">
        <w:t xml:space="preserve">0 – </w:t>
      </w:r>
      <w:proofErr w:type="gramStart"/>
      <w:r w:rsidR="00602AD8" w:rsidRPr="00C8264F">
        <w:rPr>
          <w:spacing w:val="-3"/>
        </w:rPr>
        <w:t>с</w:t>
      </w:r>
      <w:r w:rsidR="00602AD8" w:rsidRPr="00C8264F">
        <w:t>б</w:t>
      </w:r>
      <w:r w:rsidR="00602AD8" w:rsidRPr="00C8264F">
        <w:rPr>
          <w:spacing w:val="-2"/>
        </w:rPr>
        <w:t>о</w:t>
      </w:r>
      <w:r w:rsidR="00602AD8" w:rsidRPr="00C8264F">
        <w:t>р</w:t>
      </w:r>
      <w:r w:rsidR="002A45F2" w:rsidRPr="00C8264F">
        <w:rPr>
          <w:spacing w:val="-3"/>
        </w:rPr>
        <w:t xml:space="preserve">, </w:t>
      </w:r>
      <w:r w:rsidR="00602AD8" w:rsidRPr="00C8264F">
        <w:rPr>
          <w:spacing w:val="-2"/>
        </w:rPr>
        <w:t xml:space="preserve"> </w:t>
      </w:r>
      <w:r w:rsidR="00602AD8" w:rsidRPr="00C8264F">
        <w:t>регист</w:t>
      </w:r>
      <w:r w:rsidR="00602AD8" w:rsidRPr="00C8264F">
        <w:rPr>
          <w:spacing w:val="-2"/>
        </w:rPr>
        <w:t>р</w:t>
      </w:r>
      <w:r w:rsidR="00602AD8" w:rsidRPr="00C8264F">
        <w:t>а</w:t>
      </w:r>
      <w:r w:rsidR="00602AD8" w:rsidRPr="00C8264F">
        <w:rPr>
          <w:spacing w:val="-2"/>
        </w:rPr>
        <w:t>ц</w:t>
      </w:r>
      <w:r w:rsidR="00602AD8" w:rsidRPr="00C8264F">
        <w:t>ия</w:t>
      </w:r>
      <w:proofErr w:type="gramEnd"/>
      <w:r w:rsidR="00602AD8" w:rsidRPr="00C8264F">
        <w:t xml:space="preserve"> </w:t>
      </w:r>
      <w:r w:rsidR="00602AD8" w:rsidRPr="00C8264F">
        <w:rPr>
          <w:spacing w:val="-4"/>
        </w:rPr>
        <w:t>у</w:t>
      </w:r>
      <w:r w:rsidR="00602AD8" w:rsidRPr="00C8264F">
        <w:t>част</w:t>
      </w:r>
      <w:r w:rsidR="00602AD8" w:rsidRPr="00C8264F">
        <w:rPr>
          <w:spacing w:val="-2"/>
        </w:rPr>
        <w:t>н</w:t>
      </w:r>
      <w:r w:rsidR="00602AD8" w:rsidRPr="00C8264F">
        <w:t>и</w:t>
      </w:r>
      <w:r w:rsidR="00602AD8" w:rsidRPr="00C8264F">
        <w:rPr>
          <w:spacing w:val="-2"/>
        </w:rPr>
        <w:t>к</w:t>
      </w:r>
      <w:r w:rsidR="00602AD8" w:rsidRPr="00C8264F">
        <w:t>ов</w:t>
      </w:r>
      <w:r w:rsidR="002A45F2" w:rsidRPr="00C8264F">
        <w:t xml:space="preserve">, </w:t>
      </w:r>
      <w:r w:rsidR="00CC6513" w:rsidRPr="00C8264F">
        <w:t xml:space="preserve">тренировочные и </w:t>
      </w:r>
      <w:r w:rsidR="002A45F2" w:rsidRPr="00C8264F">
        <w:t>квалификационные заезды</w:t>
      </w:r>
      <w:r w:rsidR="000900A5">
        <w:t>, технические проверки</w:t>
      </w:r>
      <w:r w:rsidR="00602AD8" w:rsidRPr="00C8264F">
        <w:t>;</w:t>
      </w:r>
    </w:p>
    <w:p w14:paraId="4D5D94DA" w14:textId="289A0A27" w:rsidR="006C246B" w:rsidRPr="00C8264F" w:rsidRDefault="00B65EED" w:rsidP="00081789">
      <w:pPr>
        <w:pStyle w:val="a3"/>
        <w:tabs>
          <w:tab w:val="left" w:pos="1276"/>
        </w:tabs>
        <w:kinsoku w:val="0"/>
        <w:overflowPunct w:val="0"/>
        <w:ind w:left="0" w:firstLine="567"/>
      </w:pPr>
      <w:r w:rsidRPr="00C8264F">
        <w:tab/>
      </w:r>
      <w:r w:rsidR="00602AD8" w:rsidRPr="00C8264F">
        <w:t>1</w:t>
      </w:r>
      <w:r w:rsidR="006D0510" w:rsidRPr="00C8264F">
        <w:t>0</w:t>
      </w:r>
      <w:r w:rsidR="00602AD8" w:rsidRPr="00C8264F">
        <w:rPr>
          <w:spacing w:val="-2"/>
        </w:rPr>
        <w:t>:</w:t>
      </w:r>
      <w:r w:rsidR="006D0510" w:rsidRPr="00C8264F">
        <w:t>3</w:t>
      </w:r>
      <w:r w:rsidR="00602AD8" w:rsidRPr="00C8264F">
        <w:rPr>
          <w:spacing w:val="2"/>
        </w:rPr>
        <w:t>0</w:t>
      </w:r>
      <w:r w:rsidR="00FA5239" w:rsidRPr="00C8264F">
        <w:rPr>
          <w:spacing w:val="-1"/>
        </w:rPr>
        <w:t xml:space="preserve"> </w:t>
      </w:r>
      <w:r w:rsidR="00FA5239" w:rsidRPr="00C8264F">
        <w:t xml:space="preserve">– </w:t>
      </w:r>
      <w:r w:rsidR="00602AD8" w:rsidRPr="00C8264F">
        <w:rPr>
          <w:spacing w:val="-2"/>
        </w:rPr>
        <w:t>1</w:t>
      </w:r>
      <w:r w:rsidR="006D0510" w:rsidRPr="00C8264F">
        <w:rPr>
          <w:spacing w:val="-2"/>
        </w:rPr>
        <w:t>1</w:t>
      </w:r>
      <w:r w:rsidR="00602AD8" w:rsidRPr="00C8264F">
        <w:rPr>
          <w:spacing w:val="-2"/>
        </w:rPr>
        <w:t>:</w:t>
      </w:r>
      <w:r w:rsidR="00284AAA">
        <w:rPr>
          <w:spacing w:val="-2"/>
        </w:rPr>
        <w:t>0</w:t>
      </w:r>
      <w:r w:rsidR="00602AD8" w:rsidRPr="00C8264F">
        <w:t>0 – из</w:t>
      </w:r>
      <w:r w:rsidR="00602AD8" w:rsidRPr="00C8264F">
        <w:rPr>
          <w:spacing w:val="-5"/>
        </w:rPr>
        <w:t>у</w:t>
      </w:r>
      <w:r w:rsidR="00602AD8" w:rsidRPr="00C8264F">
        <w:t>ч</w:t>
      </w:r>
      <w:r w:rsidR="00602AD8" w:rsidRPr="00C8264F">
        <w:rPr>
          <w:spacing w:val="-2"/>
        </w:rPr>
        <w:t>е</w:t>
      </w:r>
      <w:r w:rsidR="00602AD8" w:rsidRPr="00C8264F">
        <w:t xml:space="preserve">ние </w:t>
      </w:r>
      <w:r w:rsidR="00602AD8" w:rsidRPr="00C8264F">
        <w:rPr>
          <w:spacing w:val="-4"/>
        </w:rPr>
        <w:t>т</w:t>
      </w:r>
      <w:r w:rsidR="00602AD8" w:rsidRPr="00C8264F">
        <w:t>рас</w:t>
      </w:r>
      <w:r w:rsidR="00602AD8" w:rsidRPr="00C8264F">
        <w:rPr>
          <w:spacing w:val="-2"/>
        </w:rPr>
        <w:t>с</w:t>
      </w:r>
      <w:r w:rsidR="00602AD8" w:rsidRPr="00C8264F">
        <w:t>ы,</w:t>
      </w:r>
      <w:r w:rsidR="00602AD8" w:rsidRPr="00C8264F">
        <w:rPr>
          <w:spacing w:val="-1"/>
        </w:rPr>
        <w:t xml:space="preserve"> </w:t>
      </w:r>
      <w:r w:rsidR="00602AD8" w:rsidRPr="00C8264F">
        <w:rPr>
          <w:spacing w:val="-2"/>
        </w:rPr>
        <w:t>бр</w:t>
      </w:r>
      <w:r w:rsidR="00602AD8" w:rsidRPr="00C8264F">
        <w:t>и</w:t>
      </w:r>
      <w:r w:rsidR="00602AD8" w:rsidRPr="00C8264F">
        <w:rPr>
          <w:spacing w:val="-2"/>
        </w:rPr>
        <w:t>ф</w:t>
      </w:r>
      <w:r w:rsidR="00602AD8" w:rsidRPr="00C8264F">
        <w:t>и</w:t>
      </w:r>
      <w:r w:rsidR="00602AD8" w:rsidRPr="00C8264F">
        <w:rPr>
          <w:spacing w:val="-2"/>
        </w:rPr>
        <w:t>н</w:t>
      </w:r>
      <w:r w:rsidR="00602AD8" w:rsidRPr="00C8264F">
        <w:t>г;</w:t>
      </w:r>
    </w:p>
    <w:p w14:paraId="1A244717" w14:textId="276A37BC" w:rsidR="006C246B" w:rsidRPr="00C8264F" w:rsidRDefault="00B65EED" w:rsidP="00081789">
      <w:pPr>
        <w:pStyle w:val="a3"/>
        <w:tabs>
          <w:tab w:val="left" w:pos="1276"/>
        </w:tabs>
        <w:kinsoku w:val="0"/>
        <w:overflowPunct w:val="0"/>
        <w:spacing w:before="2"/>
        <w:ind w:left="0" w:firstLine="567"/>
      </w:pPr>
      <w:r w:rsidRPr="00C8264F">
        <w:tab/>
      </w:r>
      <w:r w:rsidR="00602AD8" w:rsidRPr="00C8264F">
        <w:t>1</w:t>
      </w:r>
      <w:r w:rsidR="006D0510" w:rsidRPr="00C8264F">
        <w:t>1</w:t>
      </w:r>
      <w:r w:rsidR="00602AD8" w:rsidRPr="00C8264F">
        <w:rPr>
          <w:spacing w:val="-2"/>
        </w:rPr>
        <w:t>:</w:t>
      </w:r>
      <w:r w:rsidR="00284AAA">
        <w:rPr>
          <w:spacing w:val="-2"/>
        </w:rPr>
        <w:t>0</w:t>
      </w:r>
      <w:r w:rsidR="00602AD8" w:rsidRPr="00C8264F">
        <w:t>0</w:t>
      </w:r>
      <w:r w:rsidR="00602AD8" w:rsidRPr="00C8264F">
        <w:rPr>
          <w:spacing w:val="-1"/>
        </w:rPr>
        <w:t xml:space="preserve"> </w:t>
      </w:r>
      <w:r w:rsidR="00602AD8" w:rsidRPr="00C8264F">
        <w:t xml:space="preserve">– </w:t>
      </w:r>
      <w:r w:rsidR="00602AD8" w:rsidRPr="00C8264F">
        <w:rPr>
          <w:spacing w:val="-2"/>
        </w:rPr>
        <w:t>1</w:t>
      </w:r>
      <w:r w:rsidR="00284AAA">
        <w:rPr>
          <w:spacing w:val="-2"/>
        </w:rPr>
        <w:t>3</w:t>
      </w:r>
      <w:r w:rsidR="00602AD8" w:rsidRPr="00C8264F">
        <w:rPr>
          <w:spacing w:val="-2"/>
        </w:rPr>
        <w:t>:</w:t>
      </w:r>
      <w:r w:rsidR="006D0510" w:rsidRPr="00C8264F">
        <w:rPr>
          <w:spacing w:val="-2"/>
        </w:rPr>
        <w:t>0</w:t>
      </w:r>
      <w:r w:rsidR="00602AD8" w:rsidRPr="00C8264F">
        <w:t>0 – зае</w:t>
      </w:r>
      <w:r w:rsidR="00602AD8" w:rsidRPr="00C8264F">
        <w:rPr>
          <w:spacing w:val="-4"/>
        </w:rPr>
        <w:t>з</w:t>
      </w:r>
      <w:r w:rsidR="00602AD8" w:rsidRPr="00C8264F">
        <w:rPr>
          <w:spacing w:val="-2"/>
        </w:rPr>
        <w:t>д</w:t>
      </w:r>
      <w:r w:rsidR="00602AD8" w:rsidRPr="00C8264F">
        <w:t xml:space="preserve">ы </w:t>
      </w:r>
      <w:r w:rsidR="00602AD8" w:rsidRPr="00C8264F">
        <w:rPr>
          <w:spacing w:val="-5"/>
        </w:rPr>
        <w:t>у</w:t>
      </w:r>
      <w:r w:rsidR="00602AD8" w:rsidRPr="00C8264F">
        <w:t>част</w:t>
      </w:r>
      <w:r w:rsidR="00602AD8" w:rsidRPr="00C8264F">
        <w:rPr>
          <w:spacing w:val="1"/>
        </w:rPr>
        <w:t>н</w:t>
      </w:r>
      <w:r w:rsidR="00602AD8" w:rsidRPr="00C8264F">
        <w:t>и</w:t>
      </w:r>
      <w:r w:rsidR="00602AD8" w:rsidRPr="00C8264F">
        <w:rPr>
          <w:spacing w:val="-2"/>
        </w:rPr>
        <w:t>к</w:t>
      </w:r>
      <w:r w:rsidR="00602AD8" w:rsidRPr="00C8264F">
        <w:t>ов –</w:t>
      </w:r>
      <w:r w:rsidR="00602AD8" w:rsidRPr="00C8264F">
        <w:rPr>
          <w:spacing w:val="-2"/>
        </w:rPr>
        <w:t xml:space="preserve"> </w:t>
      </w:r>
      <w:r w:rsidR="00602AD8" w:rsidRPr="00C8264F">
        <w:t>п</w:t>
      </w:r>
      <w:r w:rsidR="00602AD8" w:rsidRPr="00C8264F">
        <w:rPr>
          <w:spacing w:val="-3"/>
        </w:rPr>
        <w:t>е</w:t>
      </w:r>
      <w:r w:rsidR="00602AD8" w:rsidRPr="00C8264F">
        <w:t>р</w:t>
      </w:r>
      <w:r w:rsidR="00602AD8" w:rsidRPr="00C8264F">
        <w:rPr>
          <w:spacing w:val="-3"/>
        </w:rPr>
        <w:t>в</w:t>
      </w:r>
      <w:r w:rsidR="00602AD8" w:rsidRPr="00C8264F">
        <w:t xml:space="preserve">ая </w:t>
      </w:r>
      <w:r w:rsidR="00602AD8" w:rsidRPr="00C8264F">
        <w:rPr>
          <w:spacing w:val="-2"/>
        </w:rPr>
        <w:t>п</w:t>
      </w:r>
      <w:r w:rsidR="00602AD8" w:rsidRPr="00C8264F">
        <w:t>о</w:t>
      </w:r>
      <w:r w:rsidR="00602AD8" w:rsidRPr="00C8264F">
        <w:rPr>
          <w:spacing w:val="-2"/>
        </w:rPr>
        <w:t>п</w:t>
      </w:r>
      <w:r w:rsidR="00602AD8" w:rsidRPr="00C8264F">
        <w:t>ытк</w:t>
      </w:r>
      <w:r w:rsidR="00602AD8" w:rsidRPr="00C8264F">
        <w:rPr>
          <w:spacing w:val="-3"/>
        </w:rPr>
        <w:t>а</w:t>
      </w:r>
      <w:r w:rsidR="00602AD8" w:rsidRPr="00C8264F">
        <w:t>;</w:t>
      </w:r>
    </w:p>
    <w:p w14:paraId="7CC7F34D" w14:textId="547B8901" w:rsidR="006C246B" w:rsidRPr="00C8264F" w:rsidRDefault="00B65EED" w:rsidP="00081789">
      <w:pPr>
        <w:pStyle w:val="a3"/>
        <w:tabs>
          <w:tab w:val="left" w:pos="1276"/>
        </w:tabs>
        <w:kinsoku w:val="0"/>
        <w:overflowPunct w:val="0"/>
        <w:ind w:left="0" w:firstLine="567"/>
        <w:rPr>
          <w:w w:val="90"/>
        </w:rPr>
      </w:pPr>
      <w:r w:rsidRPr="00C8264F">
        <w:rPr>
          <w:spacing w:val="-2"/>
        </w:rPr>
        <w:tab/>
      </w:r>
      <w:r w:rsidR="00602AD8" w:rsidRPr="00C8264F">
        <w:rPr>
          <w:spacing w:val="-2"/>
        </w:rPr>
        <w:t>1</w:t>
      </w:r>
      <w:r w:rsidR="00284AAA">
        <w:rPr>
          <w:spacing w:val="-2"/>
        </w:rPr>
        <w:t>3</w:t>
      </w:r>
      <w:r w:rsidR="00602AD8" w:rsidRPr="00C8264F">
        <w:rPr>
          <w:spacing w:val="-2"/>
        </w:rPr>
        <w:t>:00</w:t>
      </w:r>
      <w:r w:rsidR="00FA5239" w:rsidRPr="00C8264F">
        <w:rPr>
          <w:spacing w:val="-1"/>
        </w:rPr>
        <w:t xml:space="preserve"> </w:t>
      </w:r>
      <w:r w:rsidR="00FA5239" w:rsidRPr="00C8264F">
        <w:t xml:space="preserve">– </w:t>
      </w:r>
      <w:r w:rsidR="00602AD8" w:rsidRPr="00C8264F">
        <w:rPr>
          <w:spacing w:val="-2"/>
        </w:rPr>
        <w:t>1</w:t>
      </w:r>
      <w:r w:rsidR="00284AAA">
        <w:rPr>
          <w:spacing w:val="-2"/>
        </w:rPr>
        <w:t>4</w:t>
      </w:r>
      <w:r w:rsidR="00602AD8" w:rsidRPr="00C8264F">
        <w:rPr>
          <w:spacing w:val="-2"/>
        </w:rPr>
        <w:t>:</w:t>
      </w:r>
      <w:r w:rsidR="00284AAA">
        <w:rPr>
          <w:spacing w:val="-2"/>
        </w:rPr>
        <w:t>0</w:t>
      </w:r>
      <w:r w:rsidR="00602AD8" w:rsidRPr="00C8264F">
        <w:rPr>
          <w:spacing w:val="-2"/>
        </w:rPr>
        <w:t>0 – перерыв;</w:t>
      </w:r>
    </w:p>
    <w:p w14:paraId="1DCDC8C9" w14:textId="086F6F26" w:rsidR="006C246B" w:rsidRPr="00C8264F" w:rsidRDefault="00B65EED" w:rsidP="00081789">
      <w:pPr>
        <w:pStyle w:val="a3"/>
        <w:tabs>
          <w:tab w:val="left" w:pos="1276"/>
        </w:tabs>
        <w:kinsoku w:val="0"/>
        <w:overflowPunct w:val="0"/>
        <w:spacing w:before="2"/>
        <w:ind w:left="0" w:firstLine="567"/>
      </w:pPr>
      <w:r w:rsidRPr="00C8264F">
        <w:tab/>
      </w:r>
      <w:r w:rsidR="00602AD8" w:rsidRPr="00C8264F">
        <w:t>1</w:t>
      </w:r>
      <w:r w:rsidR="006D0510" w:rsidRPr="00C8264F">
        <w:t>4</w:t>
      </w:r>
      <w:r w:rsidR="00602AD8" w:rsidRPr="00C8264F">
        <w:rPr>
          <w:spacing w:val="-2"/>
        </w:rPr>
        <w:t>:</w:t>
      </w:r>
      <w:r w:rsidR="00284AAA">
        <w:t>0</w:t>
      </w:r>
      <w:r w:rsidR="00602AD8" w:rsidRPr="00C8264F">
        <w:rPr>
          <w:spacing w:val="2"/>
        </w:rPr>
        <w:t>0</w:t>
      </w:r>
      <w:r w:rsidR="00FA5239" w:rsidRPr="00C8264F">
        <w:rPr>
          <w:spacing w:val="-1"/>
        </w:rPr>
        <w:t xml:space="preserve"> </w:t>
      </w:r>
      <w:r w:rsidR="00FA5239" w:rsidRPr="00C8264F">
        <w:t xml:space="preserve">– </w:t>
      </w:r>
      <w:r w:rsidR="00602AD8" w:rsidRPr="00C8264F">
        <w:rPr>
          <w:spacing w:val="-2"/>
        </w:rPr>
        <w:t>1</w:t>
      </w:r>
      <w:r w:rsidR="00284AAA">
        <w:rPr>
          <w:spacing w:val="-2"/>
        </w:rPr>
        <w:t>6</w:t>
      </w:r>
      <w:r w:rsidR="00FA5239" w:rsidRPr="00C8264F">
        <w:rPr>
          <w:spacing w:val="-2"/>
        </w:rPr>
        <w:t>:0</w:t>
      </w:r>
      <w:r w:rsidR="00602AD8" w:rsidRPr="00C8264F">
        <w:t>0 – зае</w:t>
      </w:r>
      <w:r w:rsidR="00602AD8" w:rsidRPr="00C8264F">
        <w:rPr>
          <w:spacing w:val="-4"/>
        </w:rPr>
        <w:t>з</w:t>
      </w:r>
      <w:r w:rsidR="00602AD8" w:rsidRPr="00C8264F">
        <w:t xml:space="preserve">ды </w:t>
      </w:r>
      <w:r w:rsidR="00602AD8" w:rsidRPr="00C8264F">
        <w:rPr>
          <w:spacing w:val="-4"/>
        </w:rPr>
        <w:t>у</w:t>
      </w:r>
      <w:r w:rsidR="00602AD8" w:rsidRPr="00C8264F">
        <w:t>част</w:t>
      </w:r>
      <w:r w:rsidR="00602AD8" w:rsidRPr="00C8264F">
        <w:rPr>
          <w:spacing w:val="1"/>
        </w:rPr>
        <w:t>н</w:t>
      </w:r>
      <w:r w:rsidR="00602AD8" w:rsidRPr="00C8264F">
        <w:rPr>
          <w:spacing w:val="-2"/>
        </w:rPr>
        <w:t>и</w:t>
      </w:r>
      <w:r w:rsidR="00602AD8" w:rsidRPr="00C8264F">
        <w:t>к</w:t>
      </w:r>
      <w:r w:rsidR="00602AD8" w:rsidRPr="00C8264F">
        <w:rPr>
          <w:spacing w:val="1"/>
        </w:rPr>
        <w:t>о</w:t>
      </w:r>
      <w:r w:rsidR="00602AD8" w:rsidRPr="00C8264F">
        <w:t>в</w:t>
      </w:r>
      <w:r w:rsidR="00602AD8" w:rsidRPr="00C8264F">
        <w:rPr>
          <w:spacing w:val="-2"/>
        </w:rPr>
        <w:t xml:space="preserve"> </w:t>
      </w:r>
      <w:r w:rsidR="00602AD8" w:rsidRPr="00C8264F">
        <w:t>– в</w:t>
      </w:r>
      <w:r w:rsidR="00602AD8" w:rsidRPr="00C8264F">
        <w:rPr>
          <w:spacing w:val="-1"/>
        </w:rPr>
        <w:t>т</w:t>
      </w:r>
      <w:r w:rsidR="00602AD8" w:rsidRPr="00C8264F">
        <w:rPr>
          <w:spacing w:val="-2"/>
        </w:rPr>
        <w:t>о</w:t>
      </w:r>
      <w:r w:rsidR="00602AD8" w:rsidRPr="00C8264F">
        <w:t>р</w:t>
      </w:r>
      <w:r w:rsidR="00602AD8" w:rsidRPr="00C8264F">
        <w:rPr>
          <w:spacing w:val="-3"/>
        </w:rPr>
        <w:t>а</w:t>
      </w:r>
      <w:r w:rsidR="00602AD8" w:rsidRPr="00C8264F">
        <w:t>я по</w:t>
      </w:r>
      <w:r w:rsidR="00602AD8" w:rsidRPr="00C8264F">
        <w:rPr>
          <w:spacing w:val="-2"/>
        </w:rPr>
        <w:t>п</w:t>
      </w:r>
      <w:r w:rsidR="00602AD8" w:rsidRPr="00C8264F">
        <w:t>ытк</w:t>
      </w:r>
      <w:r w:rsidR="00602AD8" w:rsidRPr="00C8264F">
        <w:rPr>
          <w:spacing w:val="-3"/>
        </w:rPr>
        <w:t>а</w:t>
      </w:r>
      <w:r w:rsidR="00602AD8" w:rsidRPr="00C8264F">
        <w:t>;</w:t>
      </w:r>
    </w:p>
    <w:p w14:paraId="7A9C8B93" w14:textId="493B260F" w:rsidR="006C246B" w:rsidRPr="00C8264F" w:rsidRDefault="00B65EED" w:rsidP="00081789">
      <w:pPr>
        <w:pStyle w:val="a3"/>
        <w:tabs>
          <w:tab w:val="left" w:pos="1276"/>
        </w:tabs>
        <w:kinsoku w:val="0"/>
        <w:overflowPunct w:val="0"/>
        <w:ind w:left="0" w:firstLine="567"/>
      </w:pPr>
      <w:r w:rsidRPr="00C8264F">
        <w:tab/>
      </w:r>
      <w:r w:rsidR="00602AD8" w:rsidRPr="00C8264F">
        <w:t>1</w:t>
      </w:r>
      <w:r w:rsidR="00284AAA">
        <w:t>6</w:t>
      </w:r>
      <w:r w:rsidR="00602AD8" w:rsidRPr="00C8264F">
        <w:rPr>
          <w:spacing w:val="-2"/>
        </w:rPr>
        <w:t>:</w:t>
      </w:r>
      <w:r w:rsidR="00FA5239" w:rsidRPr="00C8264F">
        <w:t>0</w:t>
      </w:r>
      <w:r w:rsidR="00602AD8" w:rsidRPr="00C8264F">
        <w:rPr>
          <w:spacing w:val="2"/>
        </w:rPr>
        <w:t>0</w:t>
      </w:r>
      <w:r w:rsidR="00FA5239" w:rsidRPr="00C8264F">
        <w:rPr>
          <w:spacing w:val="-1"/>
        </w:rPr>
        <w:t xml:space="preserve"> </w:t>
      </w:r>
      <w:r w:rsidR="00FA5239" w:rsidRPr="00C8264F">
        <w:t xml:space="preserve">– </w:t>
      </w:r>
      <w:r w:rsidR="00602AD8" w:rsidRPr="00C8264F">
        <w:rPr>
          <w:spacing w:val="-2"/>
        </w:rPr>
        <w:t>1</w:t>
      </w:r>
      <w:r w:rsidR="00284AAA">
        <w:rPr>
          <w:spacing w:val="-2"/>
        </w:rPr>
        <w:t>6</w:t>
      </w:r>
      <w:r w:rsidR="00602AD8" w:rsidRPr="00C8264F">
        <w:rPr>
          <w:spacing w:val="-2"/>
        </w:rPr>
        <w:t>:</w:t>
      </w:r>
      <w:r w:rsidR="001A6A27" w:rsidRPr="00C8264F">
        <w:rPr>
          <w:spacing w:val="-2"/>
        </w:rPr>
        <w:t>3</w:t>
      </w:r>
      <w:r w:rsidR="00602AD8" w:rsidRPr="00C8264F">
        <w:t xml:space="preserve">0 – </w:t>
      </w:r>
      <w:r w:rsidR="00602AD8" w:rsidRPr="00C8264F">
        <w:rPr>
          <w:spacing w:val="-2"/>
        </w:rPr>
        <w:t>по</w:t>
      </w:r>
      <w:r w:rsidR="00602AD8" w:rsidRPr="00C8264F">
        <w:t>дв</w:t>
      </w:r>
      <w:r w:rsidR="00602AD8" w:rsidRPr="00C8264F">
        <w:rPr>
          <w:spacing w:val="-3"/>
        </w:rPr>
        <w:t>е</w:t>
      </w:r>
      <w:r w:rsidR="00602AD8" w:rsidRPr="00C8264F">
        <w:t>де</w:t>
      </w:r>
      <w:r w:rsidR="00602AD8" w:rsidRPr="00C8264F">
        <w:rPr>
          <w:spacing w:val="-2"/>
        </w:rPr>
        <w:t>н</w:t>
      </w:r>
      <w:r w:rsidR="00602AD8" w:rsidRPr="00C8264F">
        <w:t>ие</w:t>
      </w:r>
      <w:r w:rsidR="00602AD8" w:rsidRPr="00C8264F">
        <w:rPr>
          <w:spacing w:val="-3"/>
        </w:rPr>
        <w:t xml:space="preserve"> </w:t>
      </w:r>
      <w:r w:rsidR="00602AD8" w:rsidRPr="00C8264F">
        <w:t>ито</w:t>
      </w:r>
      <w:r w:rsidR="00602AD8" w:rsidRPr="00C8264F">
        <w:rPr>
          <w:spacing w:val="-3"/>
        </w:rPr>
        <w:t>г</w:t>
      </w:r>
      <w:r w:rsidR="00602AD8" w:rsidRPr="00C8264F">
        <w:t>о</w:t>
      </w:r>
      <w:r w:rsidR="00602AD8" w:rsidRPr="00C8264F">
        <w:rPr>
          <w:spacing w:val="-3"/>
        </w:rPr>
        <w:t>в</w:t>
      </w:r>
      <w:r w:rsidR="00602AD8" w:rsidRPr="00C8264F">
        <w:t>;</w:t>
      </w:r>
    </w:p>
    <w:p w14:paraId="62A38E52" w14:textId="35187688" w:rsidR="001A6A27" w:rsidRPr="00C8264F" w:rsidRDefault="00B65EED" w:rsidP="00081789">
      <w:pPr>
        <w:pStyle w:val="a3"/>
        <w:tabs>
          <w:tab w:val="left" w:pos="1276"/>
        </w:tabs>
        <w:kinsoku w:val="0"/>
        <w:overflowPunct w:val="0"/>
        <w:spacing w:before="67" w:line="241" w:lineRule="auto"/>
        <w:ind w:left="0" w:firstLine="567"/>
      </w:pPr>
      <w:r w:rsidRPr="00C8264F">
        <w:tab/>
      </w:r>
      <w:r w:rsidR="00602AD8" w:rsidRPr="00C8264F">
        <w:t>1</w:t>
      </w:r>
      <w:r w:rsidR="00284AAA">
        <w:t>6</w:t>
      </w:r>
      <w:r w:rsidR="00602AD8" w:rsidRPr="00C8264F">
        <w:rPr>
          <w:spacing w:val="-2"/>
        </w:rPr>
        <w:t>:</w:t>
      </w:r>
      <w:r w:rsidR="001A6A27" w:rsidRPr="00C8264F">
        <w:t>3</w:t>
      </w:r>
      <w:r w:rsidR="00602AD8" w:rsidRPr="00C8264F">
        <w:rPr>
          <w:spacing w:val="2"/>
        </w:rPr>
        <w:t>0</w:t>
      </w:r>
      <w:r w:rsidR="00FA5239" w:rsidRPr="00C8264F">
        <w:rPr>
          <w:spacing w:val="-1"/>
        </w:rPr>
        <w:t xml:space="preserve"> </w:t>
      </w:r>
      <w:r w:rsidR="00FA5239" w:rsidRPr="00C8264F">
        <w:t xml:space="preserve">– </w:t>
      </w:r>
      <w:r w:rsidR="00602AD8" w:rsidRPr="00C8264F">
        <w:rPr>
          <w:spacing w:val="-2"/>
        </w:rPr>
        <w:t>1</w:t>
      </w:r>
      <w:r w:rsidR="00284AAA">
        <w:rPr>
          <w:spacing w:val="-2"/>
        </w:rPr>
        <w:t>7</w:t>
      </w:r>
      <w:r w:rsidR="00602AD8" w:rsidRPr="00C8264F">
        <w:rPr>
          <w:spacing w:val="-2"/>
        </w:rPr>
        <w:t>:</w:t>
      </w:r>
      <w:r w:rsidR="001A6A27" w:rsidRPr="00C8264F">
        <w:rPr>
          <w:spacing w:val="-2"/>
        </w:rPr>
        <w:t>0</w:t>
      </w:r>
      <w:r w:rsidR="00602AD8" w:rsidRPr="00C8264F">
        <w:t>0</w:t>
      </w:r>
      <w:r w:rsidR="001A6A27" w:rsidRPr="00C8264F">
        <w:t xml:space="preserve"> – </w:t>
      </w:r>
      <w:r w:rsidR="00602AD8" w:rsidRPr="00C8264F">
        <w:t>на</w:t>
      </w:r>
      <w:r w:rsidR="00602AD8" w:rsidRPr="00C8264F">
        <w:rPr>
          <w:spacing w:val="-3"/>
        </w:rPr>
        <w:t>г</w:t>
      </w:r>
      <w:r w:rsidR="00602AD8" w:rsidRPr="00C8264F">
        <w:t>р</w:t>
      </w:r>
      <w:r w:rsidR="00602AD8" w:rsidRPr="00C8264F">
        <w:rPr>
          <w:spacing w:val="-3"/>
        </w:rPr>
        <w:t>а</w:t>
      </w:r>
      <w:r w:rsidR="00602AD8" w:rsidRPr="00C8264F">
        <w:t>ж</w:t>
      </w:r>
      <w:r w:rsidR="00602AD8" w:rsidRPr="00C8264F">
        <w:rPr>
          <w:spacing w:val="1"/>
        </w:rPr>
        <w:t>д</w:t>
      </w:r>
      <w:r w:rsidR="00602AD8" w:rsidRPr="00C8264F">
        <w:rPr>
          <w:spacing w:val="-3"/>
        </w:rPr>
        <w:t>е</w:t>
      </w:r>
      <w:r w:rsidR="00602AD8" w:rsidRPr="00C8264F">
        <w:t>н</w:t>
      </w:r>
      <w:r w:rsidR="00602AD8" w:rsidRPr="00C8264F">
        <w:rPr>
          <w:spacing w:val="-2"/>
        </w:rPr>
        <w:t>и</w:t>
      </w:r>
      <w:r w:rsidR="00602AD8" w:rsidRPr="00C8264F">
        <w:t xml:space="preserve">е </w:t>
      </w:r>
      <w:r w:rsidR="00602AD8" w:rsidRPr="00C8264F">
        <w:rPr>
          <w:spacing w:val="-5"/>
        </w:rPr>
        <w:t>у</w:t>
      </w:r>
      <w:r w:rsidR="00602AD8" w:rsidRPr="00C8264F">
        <w:t>част</w:t>
      </w:r>
      <w:r w:rsidR="00602AD8" w:rsidRPr="00C8264F">
        <w:rPr>
          <w:spacing w:val="1"/>
        </w:rPr>
        <w:t>н</w:t>
      </w:r>
      <w:r w:rsidR="00602AD8" w:rsidRPr="00C8264F">
        <w:t>и</w:t>
      </w:r>
      <w:r w:rsidR="00602AD8" w:rsidRPr="00C8264F">
        <w:rPr>
          <w:spacing w:val="-2"/>
        </w:rPr>
        <w:t>к</w:t>
      </w:r>
      <w:r w:rsidR="00602AD8" w:rsidRPr="00C8264F">
        <w:t>ов,</w:t>
      </w:r>
      <w:r w:rsidR="00602AD8" w:rsidRPr="00C8264F">
        <w:rPr>
          <w:spacing w:val="-1"/>
        </w:rPr>
        <w:t xml:space="preserve"> </w:t>
      </w:r>
      <w:r w:rsidR="00602AD8" w:rsidRPr="00C8264F">
        <w:t>церем</w:t>
      </w:r>
      <w:r w:rsidR="00602AD8" w:rsidRPr="00C8264F">
        <w:rPr>
          <w:spacing w:val="-2"/>
        </w:rPr>
        <w:t>он</w:t>
      </w:r>
      <w:r w:rsidR="00602AD8" w:rsidRPr="00C8264F">
        <w:t>ия за</w:t>
      </w:r>
      <w:r w:rsidR="00602AD8" w:rsidRPr="00C8264F">
        <w:rPr>
          <w:spacing w:val="-3"/>
        </w:rPr>
        <w:t>к</w:t>
      </w:r>
      <w:r w:rsidR="00602AD8" w:rsidRPr="00C8264F">
        <w:t>ры</w:t>
      </w:r>
      <w:r w:rsidR="00602AD8" w:rsidRPr="00C8264F">
        <w:rPr>
          <w:spacing w:val="-3"/>
        </w:rPr>
        <w:t>т</w:t>
      </w:r>
      <w:r w:rsidR="00602AD8" w:rsidRPr="00C8264F">
        <w:t>и</w:t>
      </w:r>
      <w:r w:rsidR="00602AD8" w:rsidRPr="00C8264F">
        <w:rPr>
          <w:spacing w:val="-2"/>
        </w:rPr>
        <w:t>я</w:t>
      </w:r>
      <w:r w:rsidR="00284AAA">
        <w:t>, свободные заезды.</w:t>
      </w:r>
    </w:p>
    <w:p w14:paraId="3797CCD0" w14:textId="77777777" w:rsidR="001A6A27" w:rsidRPr="00C8264F" w:rsidRDefault="001A6A27" w:rsidP="00081789">
      <w:pPr>
        <w:pStyle w:val="a3"/>
        <w:numPr>
          <w:ilvl w:val="1"/>
          <w:numId w:val="18"/>
        </w:numPr>
        <w:tabs>
          <w:tab w:val="left" w:pos="1276"/>
        </w:tabs>
        <w:kinsoku w:val="0"/>
        <w:overflowPunct w:val="0"/>
        <w:spacing w:before="2"/>
        <w:ind w:left="0" w:firstLine="567"/>
      </w:pPr>
      <w:r w:rsidRPr="00C8264F">
        <w:rPr>
          <w:spacing w:val="-2"/>
        </w:rPr>
        <w:t>О</w:t>
      </w:r>
      <w:r w:rsidRPr="00C8264F">
        <w:t>рганизатор оставляет за собой право изменения распорядка соревнований.</w:t>
      </w:r>
    </w:p>
    <w:p w14:paraId="5599060D" w14:textId="77777777" w:rsidR="006C246B" w:rsidRPr="00C8264F" w:rsidRDefault="006C246B" w:rsidP="00081789">
      <w:pPr>
        <w:kinsoku w:val="0"/>
        <w:overflowPunct w:val="0"/>
        <w:spacing w:before="2" w:line="120" w:lineRule="exact"/>
        <w:ind w:firstLine="567"/>
        <w:rPr>
          <w:sz w:val="28"/>
          <w:szCs w:val="28"/>
        </w:rPr>
      </w:pPr>
    </w:p>
    <w:p w14:paraId="6A8A0D4B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4D2CD7A7" w14:textId="77777777" w:rsidR="006C246B" w:rsidRPr="00C8264F" w:rsidRDefault="00602AD8" w:rsidP="0085408E">
      <w:pPr>
        <w:pStyle w:val="1"/>
        <w:numPr>
          <w:ilvl w:val="0"/>
          <w:numId w:val="20"/>
        </w:numPr>
        <w:kinsoku w:val="0"/>
        <w:overflowPunct w:val="0"/>
        <w:ind w:left="0" w:firstLine="567"/>
        <w:jc w:val="center"/>
        <w:rPr>
          <w:b w:val="0"/>
          <w:bCs w:val="0"/>
        </w:rPr>
      </w:pPr>
      <w:r w:rsidRPr="00C8264F">
        <w:t>Уч</w:t>
      </w:r>
      <w:r w:rsidRPr="00C8264F">
        <w:rPr>
          <w:spacing w:val="1"/>
        </w:rPr>
        <w:t>а</w:t>
      </w:r>
      <w:r w:rsidRPr="00C8264F">
        <w:rPr>
          <w:spacing w:val="-3"/>
        </w:rPr>
        <w:t>с</w:t>
      </w:r>
      <w:r w:rsidRPr="00C8264F">
        <w:rPr>
          <w:spacing w:val="1"/>
        </w:rPr>
        <w:t>т</w:t>
      </w:r>
      <w:r w:rsidRPr="00C8264F">
        <w:rPr>
          <w:spacing w:val="-1"/>
        </w:rPr>
        <w:t>ник</w:t>
      </w:r>
      <w:r w:rsidRPr="00C8264F">
        <w:t>и</w:t>
      </w:r>
      <w:r w:rsidRPr="00C8264F">
        <w:rPr>
          <w:spacing w:val="-1"/>
        </w:rPr>
        <w:t xml:space="preserve"> </w:t>
      </w:r>
      <w:r w:rsidRPr="00C8264F">
        <w:t>сорев</w:t>
      </w:r>
      <w:r w:rsidRPr="00C8264F">
        <w:rPr>
          <w:spacing w:val="-4"/>
        </w:rPr>
        <w:t>н</w:t>
      </w:r>
      <w:r w:rsidRPr="00C8264F">
        <w:t>ован</w:t>
      </w:r>
      <w:r w:rsidRPr="00C8264F">
        <w:rPr>
          <w:spacing w:val="-2"/>
        </w:rPr>
        <w:t>и</w:t>
      </w:r>
      <w:r w:rsidRPr="00C8264F">
        <w:t>й</w:t>
      </w:r>
    </w:p>
    <w:p w14:paraId="4C5A009A" w14:textId="77777777" w:rsidR="006C246B" w:rsidRPr="00C8264F" w:rsidRDefault="006C246B" w:rsidP="00081789">
      <w:pPr>
        <w:kinsoku w:val="0"/>
        <w:overflowPunct w:val="0"/>
        <w:spacing w:before="3" w:line="120" w:lineRule="exact"/>
        <w:ind w:firstLine="567"/>
        <w:rPr>
          <w:sz w:val="28"/>
          <w:szCs w:val="28"/>
        </w:rPr>
      </w:pPr>
    </w:p>
    <w:p w14:paraId="33D5F31B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31DC2083" w14:textId="77777777" w:rsidR="006C246B" w:rsidRPr="00C8264F" w:rsidRDefault="00602AD8" w:rsidP="00081789">
      <w:pPr>
        <w:pStyle w:val="a3"/>
        <w:numPr>
          <w:ilvl w:val="1"/>
          <w:numId w:val="17"/>
        </w:numPr>
        <w:tabs>
          <w:tab w:val="left" w:pos="1276"/>
        </w:tabs>
        <w:kinsoku w:val="0"/>
        <w:overflowPunct w:val="0"/>
        <w:spacing w:line="322" w:lineRule="exact"/>
        <w:ind w:left="0" w:firstLine="567"/>
      </w:pPr>
      <w:r w:rsidRPr="00C8264F">
        <w:t>К</w:t>
      </w:r>
      <w:r w:rsidRPr="00C8264F">
        <w:rPr>
          <w:spacing w:val="6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ю</w:t>
      </w:r>
      <w:r w:rsidRPr="00C8264F">
        <w:rPr>
          <w:spacing w:val="6"/>
        </w:rPr>
        <w:t xml:space="preserve"> </w:t>
      </w:r>
      <w:r w:rsidRPr="00C8264F">
        <w:t>в</w:t>
      </w:r>
      <w:r w:rsidRPr="00C8264F">
        <w:rPr>
          <w:spacing w:val="5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</w:t>
      </w:r>
      <w:r w:rsidRPr="00C8264F">
        <w:rPr>
          <w:spacing w:val="-2"/>
        </w:rPr>
        <w:t>в</w:t>
      </w:r>
      <w:r w:rsidRPr="00C8264F">
        <w:t>н</w:t>
      </w:r>
      <w:r w:rsidRPr="00C8264F">
        <w:rPr>
          <w:spacing w:val="1"/>
        </w:rPr>
        <w:t>о</w:t>
      </w:r>
      <w:r w:rsidRPr="00C8264F">
        <w:rPr>
          <w:spacing w:val="-1"/>
        </w:rPr>
        <w:t>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ях</w:t>
      </w:r>
      <w:r w:rsidRPr="00C8264F">
        <w:rPr>
          <w:spacing w:val="5"/>
        </w:rPr>
        <w:t xml:space="preserve"> </w:t>
      </w:r>
      <w:r w:rsidRPr="00C8264F">
        <w:rPr>
          <w:spacing w:val="-2"/>
        </w:rPr>
        <w:t>до</w:t>
      </w:r>
      <w:r w:rsidRPr="00C8264F">
        <w:t>п</w:t>
      </w:r>
      <w:r w:rsidRPr="00C8264F">
        <w:rPr>
          <w:spacing w:val="-4"/>
        </w:rPr>
        <w:t>у</w:t>
      </w:r>
      <w:r w:rsidRPr="00C8264F">
        <w:t>скаются</w:t>
      </w:r>
      <w:r w:rsidRPr="00C8264F">
        <w:rPr>
          <w:spacing w:val="7"/>
        </w:rPr>
        <w:t xml:space="preserve"> </w:t>
      </w:r>
      <w:r w:rsidRPr="00C8264F">
        <w:rPr>
          <w:spacing w:val="-2"/>
        </w:rPr>
        <w:t>ж</w:t>
      </w:r>
      <w:r w:rsidRPr="00C8264F">
        <w:t>ите</w:t>
      </w:r>
      <w:r w:rsidRPr="00C8264F">
        <w:rPr>
          <w:spacing w:val="-2"/>
        </w:rPr>
        <w:t>л</w:t>
      </w:r>
      <w:r w:rsidRPr="00C8264F">
        <w:t>и</w:t>
      </w:r>
      <w:r w:rsidRPr="00C8264F">
        <w:rPr>
          <w:spacing w:val="6"/>
        </w:rPr>
        <w:t xml:space="preserve"> </w:t>
      </w:r>
      <w:r w:rsidRPr="00C8264F">
        <w:rPr>
          <w:spacing w:val="-3"/>
        </w:rPr>
        <w:t>в</w:t>
      </w:r>
      <w:r w:rsidRPr="00C8264F">
        <w:t>сех</w:t>
      </w:r>
      <w:r w:rsidRPr="00C8264F">
        <w:rPr>
          <w:spacing w:val="5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4"/>
        </w:rPr>
        <w:t>у</w:t>
      </w:r>
      <w:r w:rsidRPr="00C8264F">
        <w:t>б</w:t>
      </w:r>
      <w:r w:rsidRPr="00C8264F">
        <w:rPr>
          <w:spacing w:val="-2"/>
        </w:rPr>
        <w:t>ъ</w:t>
      </w:r>
      <w:r w:rsidRPr="00C8264F">
        <w:t>ект</w:t>
      </w:r>
      <w:r w:rsidRPr="00C8264F">
        <w:rPr>
          <w:spacing w:val="1"/>
        </w:rPr>
        <w:t>о</w:t>
      </w:r>
      <w:r w:rsidRPr="00C8264F">
        <w:t>в Рос</w:t>
      </w:r>
      <w:r w:rsidRPr="00C8264F">
        <w:rPr>
          <w:spacing w:val="-3"/>
        </w:rPr>
        <w:t>с</w:t>
      </w:r>
      <w:r w:rsidRPr="00C8264F">
        <w:t>и</w:t>
      </w:r>
      <w:r w:rsidRPr="00C8264F">
        <w:rPr>
          <w:spacing w:val="-2"/>
        </w:rPr>
        <w:t>й</w:t>
      </w:r>
      <w:r w:rsidRPr="00C8264F">
        <w:t>с</w:t>
      </w:r>
      <w:r w:rsidRPr="00C8264F">
        <w:rPr>
          <w:spacing w:val="-2"/>
        </w:rPr>
        <w:t>к</w:t>
      </w:r>
      <w:r w:rsidRPr="00C8264F">
        <w:t>ой</w:t>
      </w:r>
      <w:r w:rsidRPr="00C8264F">
        <w:rPr>
          <w:spacing w:val="46"/>
        </w:rPr>
        <w:t xml:space="preserve"> </w:t>
      </w:r>
      <w:r w:rsidRPr="00C8264F">
        <w:rPr>
          <w:spacing w:val="-2"/>
        </w:rPr>
        <w:t>Ф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3"/>
        </w:rPr>
        <w:t>е</w:t>
      </w:r>
      <w:r w:rsidRPr="00C8264F">
        <w:t>ра</w:t>
      </w:r>
      <w:r w:rsidRPr="00C8264F">
        <w:rPr>
          <w:spacing w:val="-2"/>
        </w:rPr>
        <w:t>ци</w:t>
      </w:r>
      <w:r w:rsidRPr="00C8264F">
        <w:t>и,</w:t>
      </w:r>
      <w:r w:rsidRPr="00C8264F">
        <w:rPr>
          <w:spacing w:val="45"/>
        </w:rPr>
        <w:t xml:space="preserve"> </w:t>
      </w:r>
      <w:r w:rsidRPr="00C8264F">
        <w:rPr>
          <w:spacing w:val="-2"/>
        </w:rPr>
        <w:t>п</w:t>
      </w:r>
      <w:r w:rsidRPr="00C8264F">
        <w:t>ре</w:t>
      </w:r>
      <w:r w:rsidRPr="00C8264F">
        <w:rPr>
          <w:spacing w:val="-2"/>
        </w:rPr>
        <w:t>д</w:t>
      </w:r>
      <w:r w:rsidRPr="00C8264F">
        <w:t>ос</w:t>
      </w:r>
      <w:r w:rsidRPr="00C8264F">
        <w:rPr>
          <w:spacing w:val="-3"/>
        </w:rPr>
        <w:t>т</w:t>
      </w:r>
      <w:r w:rsidRPr="00C8264F">
        <w:t>авившие</w:t>
      </w:r>
      <w:r w:rsidRPr="00C8264F">
        <w:rPr>
          <w:spacing w:val="43"/>
        </w:rPr>
        <w:t xml:space="preserve"> </w:t>
      </w:r>
      <w:r w:rsidRPr="00C8264F">
        <w:rPr>
          <w:spacing w:val="-2"/>
        </w:rPr>
        <w:t>п</w:t>
      </w:r>
      <w:r w:rsidRPr="00C8264F">
        <w:t>ри</w:t>
      </w:r>
      <w:r w:rsidRPr="00C8264F">
        <w:rPr>
          <w:spacing w:val="43"/>
        </w:rPr>
        <w:t xml:space="preserve"> </w:t>
      </w:r>
      <w:r w:rsidRPr="00C8264F">
        <w:t>р</w:t>
      </w:r>
      <w:r w:rsidRPr="00C8264F">
        <w:rPr>
          <w:spacing w:val="7"/>
        </w:rPr>
        <w:t>е</w:t>
      </w:r>
      <w:r w:rsidRPr="00C8264F">
        <w:rPr>
          <w:spacing w:val="-3"/>
        </w:rPr>
        <w:t>г</w:t>
      </w:r>
      <w:r w:rsidRPr="00C8264F">
        <w:t>ист</w:t>
      </w:r>
      <w:r w:rsidRPr="00C8264F">
        <w:rPr>
          <w:spacing w:val="-2"/>
        </w:rPr>
        <w:t>р</w:t>
      </w:r>
      <w:r w:rsidRPr="00C8264F">
        <w:t>а</w:t>
      </w:r>
      <w:r w:rsidRPr="00C8264F">
        <w:rPr>
          <w:spacing w:val="-2"/>
        </w:rPr>
        <w:t>ци</w:t>
      </w:r>
      <w:r w:rsidRPr="00C8264F">
        <w:t>и д</w:t>
      </w:r>
      <w:r w:rsidRPr="00C8264F">
        <w:rPr>
          <w:spacing w:val="-2"/>
        </w:rPr>
        <w:t>о</w:t>
      </w:r>
      <w:r w:rsidRPr="00C8264F">
        <w:t>к</w:t>
      </w:r>
      <w:r w:rsidRPr="00C8264F">
        <w:rPr>
          <w:spacing w:val="-4"/>
        </w:rPr>
        <w:t>у</w:t>
      </w:r>
      <w:r w:rsidRPr="00C8264F">
        <w:t>менты в</w:t>
      </w:r>
      <w:r w:rsidRPr="00C8264F">
        <w:rPr>
          <w:spacing w:val="-1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1"/>
        </w:rPr>
        <w:t>в</w:t>
      </w:r>
      <w:r w:rsidRPr="00C8264F">
        <w:rPr>
          <w:spacing w:val="-3"/>
        </w:rPr>
        <w:t>е</w:t>
      </w:r>
      <w:r w:rsidRPr="00C8264F">
        <w:t>тст</w:t>
      </w:r>
      <w:r w:rsidRPr="00C8264F">
        <w:rPr>
          <w:spacing w:val="-2"/>
        </w:rPr>
        <w:t>в</w:t>
      </w:r>
      <w:r w:rsidRPr="00C8264F">
        <w:t>ии с</w:t>
      </w:r>
      <w:r w:rsidRPr="00C8264F">
        <w:rPr>
          <w:spacing w:val="1"/>
        </w:rPr>
        <w:t xml:space="preserve"> </w:t>
      </w:r>
      <w:r w:rsidRPr="00C8264F">
        <w:t>Р</w:t>
      </w:r>
      <w:r w:rsidRPr="00C8264F">
        <w:rPr>
          <w:spacing w:val="-3"/>
        </w:rPr>
        <w:t>е</w:t>
      </w:r>
      <w:r w:rsidRPr="00C8264F">
        <w:t>г</w:t>
      </w:r>
      <w:r w:rsidRPr="00C8264F">
        <w:rPr>
          <w:spacing w:val="-1"/>
        </w:rPr>
        <w:t>л</w:t>
      </w:r>
      <w:r w:rsidRPr="00C8264F">
        <w:t>ам</w:t>
      </w:r>
      <w:r w:rsidRPr="00C8264F">
        <w:rPr>
          <w:spacing w:val="-3"/>
        </w:rPr>
        <w:t>е</w:t>
      </w:r>
      <w:r w:rsidRPr="00C8264F">
        <w:t>нт</w:t>
      </w:r>
      <w:r w:rsidRPr="00C8264F">
        <w:rPr>
          <w:spacing w:val="-2"/>
        </w:rPr>
        <w:t>о</w:t>
      </w:r>
      <w:r w:rsidRPr="00C8264F">
        <w:t>м 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й.</w:t>
      </w:r>
    </w:p>
    <w:p w14:paraId="64D802ED" w14:textId="77777777" w:rsidR="006C246B" w:rsidRPr="00C8264F" w:rsidRDefault="00602AD8" w:rsidP="00081789">
      <w:pPr>
        <w:pStyle w:val="a3"/>
        <w:numPr>
          <w:ilvl w:val="1"/>
          <w:numId w:val="17"/>
        </w:numPr>
        <w:tabs>
          <w:tab w:val="left" w:pos="1276"/>
        </w:tabs>
        <w:kinsoku w:val="0"/>
        <w:overflowPunct w:val="0"/>
        <w:spacing w:line="322" w:lineRule="exact"/>
        <w:ind w:left="0" w:firstLine="567"/>
      </w:pPr>
      <w:r w:rsidRPr="00C8264F">
        <w:t>Учас</w:t>
      </w:r>
      <w:r w:rsidRPr="00C8264F">
        <w:rPr>
          <w:spacing w:val="-3"/>
        </w:rPr>
        <w:t>т</w:t>
      </w:r>
      <w:r w:rsidRPr="00C8264F">
        <w:t>н</w:t>
      </w:r>
      <w:r w:rsidRPr="00C8264F">
        <w:rPr>
          <w:spacing w:val="-2"/>
        </w:rPr>
        <w:t>и</w:t>
      </w:r>
      <w:r w:rsidRPr="00C8264F">
        <w:t>к</w:t>
      </w:r>
      <w:r w:rsidRPr="00C8264F">
        <w:rPr>
          <w:spacing w:val="1"/>
        </w:rPr>
        <w:t>и</w:t>
      </w:r>
      <w:r w:rsidRPr="00C8264F">
        <w:t>,</w:t>
      </w:r>
      <w:r w:rsidRPr="00C8264F">
        <w:rPr>
          <w:spacing w:val="5"/>
        </w:rPr>
        <w:t xml:space="preserve"> </w:t>
      </w:r>
      <w:r w:rsidRPr="00C8264F">
        <w:rPr>
          <w:spacing w:val="-2"/>
        </w:rPr>
        <w:t>н</w:t>
      </w:r>
      <w:r w:rsidRPr="00C8264F">
        <w:t>е</w:t>
      </w:r>
      <w:r w:rsidRPr="00C8264F">
        <w:rPr>
          <w:spacing w:val="6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3"/>
        </w:rPr>
        <w:t>с</w:t>
      </w:r>
      <w:r w:rsidRPr="00C8264F">
        <w:t>тигш</w:t>
      </w:r>
      <w:r w:rsidRPr="00C8264F">
        <w:rPr>
          <w:spacing w:val="-1"/>
        </w:rPr>
        <w:t>и</w:t>
      </w:r>
      <w:r w:rsidRPr="00C8264F">
        <w:t>е</w:t>
      </w:r>
      <w:r w:rsidRPr="00C8264F">
        <w:rPr>
          <w:spacing w:val="6"/>
        </w:rPr>
        <w:t xml:space="preserve"> </w:t>
      </w:r>
      <w:r w:rsidRPr="00C8264F">
        <w:rPr>
          <w:spacing w:val="-2"/>
        </w:rPr>
        <w:t>1</w:t>
      </w:r>
      <w:r w:rsidRPr="00C8264F">
        <w:rPr>
          <w:spacing w:val="4"/>
        </w:rPr>
        <w:t>8</w:t>
      </w:r>
      <w:r w:rsidRPr="00C8264F">
        <w:t>-</w:t>
      </w:r>
      <w:r w:rsidRPr="00C8264F">
        <w:rPr>
          <w:spacing w:val="-3"/>
        </w:rPr>
        <w:t>т</w:t>
      </w:r>
      <w:r w:rsidRPr="00C8264F">
        <w:t>и</w:t>
      </w:r>
      <w:r w:rsidRPr="00C8264F">
        <w:rPr>
          <w:spacing w:val="6"/>
        </w:rPr>
        <w:t xml:space="preserve"> </w:t>
      </w:r>
      <w:r w:rsidRPr="00C8264F">
        <w:rPr>
          <w:spacing w:val="-1"/>
        </w:rPr>
        <w:t>л</w:t>
      </w:r>
      <w:r w:rsidRPr="00C8264F">
        <w:t>ет</w:t>
      </w:r>
      <w:r w:rsidRPr="00C8264F">
        <w:rPr>
          <w:spacing w:val="-2"/>
        </w:rPr>
        <w:t>н</w:t>
      </w:r>
      <w:r w:rsidRPr="00C8264F">
        <w:t>его</w:t>
      </w:r>
      <w:r w:rsidRPr="00C8264F">
        <w:rPr>
          <w:spacing w:val="7"/>
        </w:rPr>
        <w:t xml:space="preserve"> </w:t>
      </w:r>
      <w:r w:rsidRPr="00C8264F">
        <w:rPr>
          <w:spacing w:val="-3"/>
        </w:rPr>
        <w:t>в</w:t>
      </w:r>
      <w:r w:rsidRPr="00C8264F">
        <w:t>озр</w:t>
      </w:r>
      <w:r w:rsidRPr="00C8264F">
        <w:rPr>
          <w:spacing w:val="-2"/>
        </w:rPr>
        <w:t>а</w:t>
      </w:r>
      <w:r w:rsidRPr="00C8264F">
        <w:t>ста,</w:t>
      </w:r>
      <w:r w:rsidRPr="00C8264F">
        <w:rPr>
          <w:spacing w:val="5"/>
        </w:rPr>
        <w:t xml:space="preserve"> </w:t>
      </w:r>
      <w:r w:rsidRPr="00C8264F">
        <w:rPr>
          <w:spacing w:val="-2"/>
        </w:rPr>
        <w:t>д</w:t>
      </w:r>
      <w:r w:rsidRPr="00C8264F">
        <w:t>оп</w:t>
      </w:r>
      <w:r w:rsidRPr="00C8264F">
        <w:rPr>
          <w:spacing w:val="-4"/>
        </w:rPr>
        <w:t>у</w:t>
      </w:r>
      <w:r w:rsidRPr="00C8264F">
        <w:t>скаются</w:t>
      </w:r>
      <w:r w:rsidRPr="00C8264F">
        <w:rPr>
          <w:spacing w:val="3"/>
        </w:rPr>
        <w:t xml:space="preserve"> </w:t>
      </w:r>
      <w:r w:rsidRPr="00C8264F">
        <w:t xml:space="preserve">к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ю</w:t>
      </w:r>
      <w:r w:rsidRPr="00C8264F">
        <w:rPr>
          <w:spacing w:val="17"/>
        </w:rPr>
        <w:t xml:space="preserve"> </w:t>
      </w:r>
      <w:r w:rsidRPr="00C8264F">
        <w:t>в</w:t>
      </w:r>
      <w:r w:rsidRPr="00C8264F">
        <w:rPr>
          <w:spacing w:val="17"/>
        </w:rPr>
        <w:t xml:space="preserve"> </w:t>
      </w:r>
      <w:r w:rsidRPr="00C8264F">
        <w:t>с</w:t>
      </w:r>
      <w:r w:rsidRPr="00C8264F">
        <w:rPr>
          <w:spacing w:val="1"/>
        </w:rPr>
        <w:t>о</w:t>
      </w:r>
      <w:r w:rsidRPr="00C8264F">
        <w:t>рев</w:t>
      </w:r>
      <w:r w:rsidRPr="00C8264F">
        <w:rPr>
          <w:spacing w:val="-2"/>
        </w:rPr>
        <w:t>но</w:t>
      </w:r>
      <w:r w:rsidRPr="00C8264F">
        <w:t>ван</w:t>
      </w:r>
      <w:r w:rsidRPr="00C8264F">
        <w:rPr>
          <w:spacing w:val="-1"/>
        </w:rPr>
        <w:t>и</w:t>
      </w:r>
      <w:r w:rsidRPr="00C8264F">
        <w:t>ях</w:t>
      </w:r>
      <w:r w:rsidRPr="00C8264F">
        <w:rPr>
          <w:spacing w:val="17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18"/>
        </w:rPr>
        <w:t xml:space="preserve"> </w:t>
      </w:r>
      <w:r w:rsidRPr="00C8264F">
        <w:t>на</w:t>
      </w:r>
      <w:r w:rsidRPr="00C8264F">
        <w:rPr>
          <w:spacing w:val="-4"/>
        </w:rPr>
        <w:t>л</w:t>
      </w:r>
      <w:r w:rsidRPr="00C8264F">
        <w:t>ич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18"/>
        </w:rPr>
        <w:t xml:space="preserve"> </w:t>
      </w:r>
      <w:r w:rsidRPr="00C8264F">
        <w:t>н</w:t>
      </w:r>
      <w:r w:rsidRPr="00C8264F">
        <w:rPr>
          <w:spacing w:val="-2"/>
        </w:rPr>
        <w:t>о</w:t>
      </w:r>
      <w:r w:rsidRPr="00C8264F">
        <w:t>та</w:t>
      </w:r>
      <w:r w:rsidRPr="00C8264F">
        <w:rPr>
          <w:spacing w:val="-2"/>
        </w:rPr>
        <w:t>р</w:t>
      </w:r>
      <w:r w:rsidRPr="00C8264F">
        <w:t>иал</w:t>
      </w:r>
      <w:r w:rsidRPr="00C8264F">
        <w:rPr>
          <w:spacing w:val="-2"/>
        </w:rPr>
        <w:t>ьн</w:t>
      </w:r>
      <w:r w:rsidRPr="00C8264F">
        <w:t>о</w:t>
      </w:r>
      <w:r w:rsidRPr="00C8264F">
        <w:rPr>
          <w:spacing w:val="18"/>
        </w:rPr>
        <w:t xml:space="preserve"> </w:t>
      </w:r>
      <w:r w:rsidRPr="00C8264F">
        <w:t>за</w:t>
      </w:r>
      <w:r w:rsidRPr="00C8264F">
        <w:rPr>
          <w:spacing w:val="-4"/>
        </w:rPr>
        <w:t>в</w:t>
      </w:r>
      <w:r w:rsidRPr="00C8264F">
        <w:t>е</w:t>
      </w:r>
      <w:r w:rsidRPr="00C8264F">
        <w:rPr>
          <w:spacing w:val="1"/>
        </w:rPr>
        <w:t>р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-3"/>
        </w:rPr>
        <w:t>г</w:t>
      </w:r>
      <w:r w:rsidRPr="00C8264F">
        <w:t>о раз</w:t>
      </w:r>
      <w:r w:rsidRPr="00C8264F">
        <w:rPr>
          <w:spacing w:val="-2"/>
        </w:rPr>
        <w:t>р</w:t>
      </w:r>
      <w:r w:rsidRPr="00C8264F">
        <w:t>еш</w:t>
      </w:r>
      <w:r w:rsidRPr="00C8264F">
        <w:rPr>
          <w:spacing w:val="-3"/>
        </w:rPr>
        <w:t>е</w:t>
      </w:r>
      <w:r w:rsidRPr="00C8264F">
        <w:t>ния</w:t>
      </w:r>
      <w:r w:rsidRPr="00C8264F">
        <w:rPr>
          <w:spacing w:val="-3"/>
        </w:rPr>
        <w:t xml:space="preserve"> </w:t>
      </w:r>
      <w:r w:rsidRPr="00C8264F">
        <w:t>от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об</w:t>
      </w:r>
      <w:r w:rsidRPr="00C8264F">
        <w:t>о</w:t>
      </w:r>
      <w:r w:rsidRPr="00C8264F">
        <w:rPr>
          <w:spacing w:val="-2"/>
        </w:rPr>
        <w:t>и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р</w:t>
      </w:r>
      <w:r w:rsidRPr="00C8264F">
        <w:t>о</w:t>
      </w:r>
      <w:r w:rsidRPr="00C8264F">
        <w:rPr>
          <w:spacing w:val="-2"/>
        </w:rPr>
        <w:t>д</w:t>
      </w:r>
      <w:r w:rsidRPr="00C8264F">
        <w:t>ите</w:t>
      </w:r>
      <w:r w:rsidRPr="00C8264F">
        <w:rPr>
          <w:spacing w:val="-2"/>
        </w:rPr>
        <w:t>л</w:t>
      </w:r>
      <w:r w:rsidRPr="00C8264F">
        <w:rPr>
          <w:spacing w:val="-3"/>
        </w:rPr>
        <w:t>е</w:t>
      </w:r>
      <w:r w:rsidRPr="00C8264F">
        <w:t>й (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3"/>
        </w:rPr>
        <w:t>е</w:t>
      </w:r>
      <w:r w:rsidRPr="00C8264F">
        <w:t>к</w:t>
      </w:r>
      <w:r w:rsidRPr="00C8264F">
        <w:rPr>
          <w:spacing w:val="-4"/>
        </w:rPr>
        <w:t>у</w:t>
      </w:r>
      <w:r w:rsidRPr="00C8264F">
        <w:t>нов).</w:t>
      </w:r>
    </w:p>
    <w:p w14:paraId="4DF526EC" w14:textId="77777777" w:rsidR="006C246B" w:rsidRPr="00C8264F" w:rsidRDefault="00602AD8" w:rsidP="00081789">
      <w:pPr>
        <w:pStyle w:val="a3"/>
        <w:numPr>
          <w:ilvl w:val="1"/>
          <w:numId w:val="17"/>
        </w:numPr>
        <w:tabs>
          <w:tab w:val="left" w:pos="1276"/>
        </w:tabs>
        <w:kinsoku w:val="0"/>
        <w:overflowPunct w:val="0"/>
        <w:spacing w:before="2" w:line="322" w:lineRule="exact"/>
        <w:ind w:left="0" w:firstLine="567"/>
      </w:pPr>
      <w:r w:rsidRPr="00C8264F">
        <w:t>Д</w:t>
      </w:r>
      <w:r w:rsidRPr="00C8264F">
        <w:rPr>
          <w:spacing w:val="1"/>
        </w:rPr>
        <w:t>о</w:t>
      </w:r>
      <w:r w:rsidRPr="00C8264F">
        <w:t>к</w:t>
      </w:r>
      <w:r w:rsidRPr="00C8264F">
        <w:rPr>
          <w:spacing w:val="-4"/>
        </w:rPr>
        <w:t>у</w:t>
      </w:r>
      <w:r w:rsidRPr="00C8264F">
        <w:t>мен</w:t>
      </w:r>
      <w:r w:rsidRPr="00C8264F">
        <w:rPr>
          <w:spacing w:val="-3"/>
        </w:rPr>
        <w:t>т</w:t>
      </w:r>
      <w:r w:rsidRPr="00C8264F">
        <w:t>ы,</w:t>
      </w:r>
      <w:r w:rsidRPr="00C8264F">
        <w:rPr>
          <w:spacing w:val="29"/>
        </w:rPr>
        <w:t xml:space="preserve"> </w:t>
      </w:r>
      <w:r w:rsidRPr="00C8264F">
        <w:t>н</w:t>
      </w:r>
      <w:r w:rsidRPr="00C8264F">
        <w:rPr>
          <w:spacing w:val="-3"/>
        </w:rPr>
        <w:t>е</w:t>
      </w:r>
      <w:r w:rsidRPr="00C8264F">
        <w:t>о</w:t>
      </w:r>
      <w:r w:rsidRPr="00C8264F">
        <w:rPr>
          <w:spacing w:val="-2"/>
        </w:rPr>
        <w:t>бхо</w:t>
      </w:r>
      <w:r w:rsidRPr="00C8264F">
        <w:t>ди</w:t>
      </w:r>
      <w:r w:rsidRPr="00C8264F">
        <w:rPr>
          <w:spacing w:val="-3"/>
        </w:rPr>
        <w:t>м</w:t>
      </w:r>
      <w:r w:rsidRPr="00C8264F">
        <w:t>ые</w:t>
      </w:r>
      <w:r w:rsidRPr="00C8264F">
        <w:rPr>
          <w:spacing w:val="27"/>
        </w:rPr>
        <w:t xml:space="preserve"> </w:t>
      </w:r>
      <w:r w:rsidRPr="00C8264F">
        <w:t>д</w:t>
      </w:r>
      <w:r w:rsidRPr="00C8264F">
        <w:rPr>
          <w:spacing w:val="-1"/>
        </w:rPr>
        <w:t>л</w:t>
      </w:r>
      <w:r w:rsidRPr="00C8264F">
        <w:t>я</w:t>
      </w:r>
      <w:r w:rsidRPr="00C8264F">
        <w:rPr>
          <w:spacing w:val="30"/>
        </w:rPr>
        <w:t xml:space="preserve"> </w:t>
      </w:r>
      <w:r w:rsidRPr="00C8264F">
        <w:rPr>
          <w:spacing w:val="-2"/>
        </w:rPr>
        <w:t>д</w:t>
      </w:r>
      <w:r w:rsidRPr="00C8264F">
        <w:rPr>
          <w:spacing w:val="3"/>
        </w:rPr>
        <w:t>о</w:t>
      </w:r>
      <w:r w:rsidRPr="00C8264F">
        <w:t>п</w:t>
      </w:r>
      <w:r w:rsidRPr="00C8264F">
        <w:rPr>
          <w:spacing w:val="-4"/>
        </w:rPr>
        <w:t>у</w:t>
      </w:r>
      <w:r w:rsidRPr="00C8264F">
        <w:t>ска</w:t>
      </w:r>
      <w:r w:rsidRPr="00C8264F">
        <w:rPr>
          <w:spacing w:val="30"/>
        </w:rPr>
        <w:t xml:space="preserve"> </w:t>
      </w:r>
      <w:r w:rsidRPr="00C8264F">
        <w:t>с</w:t>
      </w:r>
      <w:r w:rsidRPr="00C8264F">
        <w:rPr>
          <w:spacing w:val="-2"/>
        </w:rPr>
        <w:t>п</w:t>
      </w:r>
      <w:r w:rsidRPr="00C8264F">
        <w:t>орт</w:t>
      </w:r>
      <w:r w:rsidRPr="00C8264F">
        <w:rPr>
          <w:spacing w:val="-3"/>
        </w:rPr>
        <w:t>с</w:t>
      </w:r>
      <w:r w:rsidRPr="00C8264F">
        <w:t>ме</w:t>
      </w: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30"/>
        </w:rPr>
        <w:t xml:space="preserve"> </w:t>
      </w:r>
      <w:r w:rsidRPr="00C8264F">
        <w:t>к</w:t>
      </w:r>
      <w:r w:rsidRPr="00C8264F">
        <w:rPr>
          <w:spacing w:val="30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ю</w:t>
      </w:r>
      <w:r w:rsidRPr="00C8264F">
        <w:rPr>
          <w:spacing w:val="29"/>
        </w:rPr>
        <w:t xml:space="preserve"> </w:t>
      </w:r>
      <w:r w:rsidRPr="00C8264F">
        <w:t>в 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ни</w:t>
      </w:r>
      <w:r w:rsidRPr="00C8264F">
        <w:rPr>
          <w:spacing w:val="-2"/>
        </w:rPr>
        <w:t>ях</w:t>
      </w:r>
      <w:r w:rsidRPr="00C8264F">
        <w:t>:</w:t>
      </w:r>
    </w:p>
    <w:p w14:paraId="50E309FE" w14:textId="5F6D360F" w:rsidR="006C246B" w:rsidRPr="00C8264F" w:rsidRDefault="00677EDA" w:rsidP="00081789">
      <w:pPr>
        <w:tabs>
          <w:tab w:val="left" w:pos="1821"/>
        </w:tabs>
        <w:kinsoku w:val="0"/>
        <w:overflowPunct w:val="0"/>
        <w:spacing w:before="2" w:line="239" w:lineRule="auto"/>
        <w:ind w:firstLine="567"/>
        <w:rPr>
          <w:sz w:val="28"/>
          <w:szCs w:val="28"/>
        </w:rPr>
      </w:pPr>
      <w:r w:rsidRPr="00C8264F">
        <w:rPr>
          <w:b/>
          <w:bCs/>
          <w:sz w:val="28"/>
          <w:szCs w:val="28"/>
        </w:rPr>
        <w:t xml:space="preserve">- </w:t>
      </w:r>
      <w:r w:rsidR="0023506D">
        <w:rPr>
          <w:b/>
          <w:bCs/>
          <w:sz w:val="28"/>
          <w:szCs w:val="28"/>
        </w:rPr>
        <w:t>Предварительная з</w:t>
      </w:r>
      <w:r w:rsidR="00602AD8" w:rsidRPr="00C8264F">
        <w:rPr>
          <w:b/>
          <w:bCs/>
          <w:spacing w:val="1"/>
          <w:sz w:val="28"/>
          <w:szCs w:val="28"/>
        </w:rPr>
        <w:t>а</w:t>
      </w:r>
      <w:r w:rsidR="00602AD8" w:rsidRPr="00C8264F">
        <w:rPr>
          <w:b/>
          <w:bCs/>
          <w:sz w:val="28"/>
          <w:szCs w:val="28"/>
        </w:rPr>
        <w:t>я</w:t>
      </w:r>
      <w:r w:rsidR="00602AD8" w:rsidRPr="00C8264F">
        <w:rPr>
          <w:b/>
          <w:bCs/>
          <w:spacing w:val="-2"/>
          <w:sz w:val="28"/>
          <w:szCs w:val="28"/>
        </w:rPr>
        <w:t>в</w:t>
      </w:r>
      <w:r w:rsidR="00602AD8" w:rsidRPr="00C8264F">
        <w:rPr>
          <w:b/>
          <w:bCs/>
          <w:spacing w:val="-1"/>
          <w:sz w:val="28"/>
          <w:szCs w:val="28"/>
        </w:rPr>
        <w:t>к</w:t>
      </w:r>
      <w:r w:rsidR="00602AD8" w:rsidRPr="00C8264F">
        <w:rPr>
          <w:b/>
          <w:bCs/>
          <w:sz w:val="28"/>
          <w:szCs w:val="28"/>
        </w:rPr>
        <w:t>а</w:t>
      </w:r>
      <w:r w:rsidR="00602AD8" w:rsidRPr="00C8264F">
        <w:rPr>
          <w:b/>
          <w:bCs/>
          <w:spacing w:val="41"/>
          <w:sz w:val="28"/>
          <w:szCs w:val="28"/>
        </w:rPr>
        <w:t xml:space="preserve"> </w:t>
      </w:r>
      <w:r w:rsidR="00602AD8" w:rsidRPr="00C8264F">
        <w:rPr>
          <w:b/>
          <w:bCs/>
          <w:spacing w:val="-1"/>
          <w:sz w:val="28"/>
          <w:szCs w:val="28"/>
        </w:rPr>
        <w:t>н</w:t>
      </w:r>
      <w:r w:rsidR="00602AD8" w:rsidRPr="00C8264F">
        <w:rPr>
          <w:b/>
          <w:bCs/>
          <w:sz w:val="28"/>
          <w:szCs w:val="28"/>
        </w:rPr>
        <w:t>а</w:t>
      </w:r>
      <w:r w:rsidR="00602AD8" w:rsidRPr="00C8264F">
        <w:rPr>
          <w:b/>
          <w:bCs/>
          <w:spacing w:val="41"/>
          <w:sz w:val="28"/>
          <w:szCs w:val="28"/>
        </w:rPr>
        <w:t xml:space="preserve"> </w:t>
      </w:r>
      <w:r w:rsidR="00602AD8" w:rsidRPr="00C8264F">
        <w:rPr>
          <w:b/>
          <w:bCs/>
          <w:spacing w:val="-2"/>
          <w:sz w:val="28"/>
          <w:szCs w:val="28"/>
        </w:rPr>
        <w:t>у</w:t>
      </w:r>
      <w:r w:rsidR="00602AD8" w:rsidRPr="00C8264F">
        <w:rPr>
          <w:b/>
          <w:bCs/>
          <w:sz w:val="28"/>
          <w:szCs w:val="28"/>
        </w:rPr>
        <w:t>ч</w:t>
      </w:r>
      <w:r w:rsidR="00602AD8" w:rsidRPr="00C8264F">
        <w:rPr>
          <w:b/>
          <w:bCs/>
          <w:spacing w:val="-2"/>
          <w:sz w:val="28"/>
          <w:szCs w:val="28"/>
        </w:rPr>
        <w:t>а</w:t>
      </w:r>
      <w:r w:rsidR="00602AD8" w:rsidRPr="00C8264F">
        <w:rPr>
          <w:b/>
          <w:bCs/>
          <w:sz w:val="28"/>
          <w:szCs w:val="28"/>
        </w:rPr>
        <w:t>с</w:t>
      </w:r>
      <w:r w:rsidR="00602AD8" w:rsidRPr="00C8264F">
        <w:rPr>
          <w:b/>
          <w:bCs/>
          <w:spacing w:val="1"/>
          <w:sz w:val="28"/>
          <w:szCs w:val="28"/>
        </w:rPr>
        <w:t>т</w:t>
      </w:r>
      <w:r w:rsidR="00602AD8" w:rsidRPr="00C8264F">
        <w:rPr>
          <w:b/>
          <w:bCs/>
          <w:spacing w:val="-1"/>
          <w:sz w:val="28"/>
          <w:szCs w:val="28"/>
        </w:rPr>
        <w:t>и</w:t>
      </w:r>
      <w:r w:rsidR="00602AD8" w:rsidRPr="00C8264F">
        <w:rPr>
          <w:b/>
          <w:bCs/>
          <w:sz w:val="28"/>
          <w:szCs w:val="28"/>
        </w:rPr>
        <w:t>е</w:t>
      </w:r>
      <w:r w:rsidR="00602AD8" w:rsidRPr="00C8264F">
        <w:rPr>
          <w:b/>
          <w:bCs/>
          <w:spacing w:val="41"/>
          <w:sz w:val="28"/>
          <w:szCs w:val="28"/>
        </w:rPr>
        <w:t xml:space="preserve"> </w:t>
      </w:r>
      <w:r w:rsidR="00602AD8" w:rsidRPr="00C8264F">
        <w:rPr>
          <w:b/>
          <w:bCs/>
          <w:sz w:val="28"/>
          <w:szCs w:val="28"/>
        </w:rPr>
        <w:t>–</w:t>
      </w:r>
      <w:r w:rsidR="00602AD8" w:rsidRPr="00C8264F">
        <w:rPr>
          <w:b/>
          <w:bCs/>
          <w:spacing w:val="41"/>
          <w:sz w:val="28"/>
          <w:szCs w:val="28"/>
        </w:rPr>
        <w:t xml:space="preserve"> </w:t>
      </w:r>
      <w:r w:rsidR="00602AD8" w:rsidRPr="00C8264F">
        <w:rPr>
          <w:b/>
          <w:bCs/>
          <w:spacing w:val="-1"/>
          <w:sz w:val="28"/>
          <w:szCs w:val="28"/>
        </w:rPr>
        <w:t>п</w:t>
      </w:r>
      <w:r w:rsidR="00602AD8" w:rsidRPr="00C8264F">
        <w:rPr>
          <w:b/>
          <w:bCs/>
          <w:sz w:val="28"/>
          <w:szCs w:val="28"/>
        </w:rPr>
        <w:t>о</w:t>
      </w:r>
      <w:r w:rsidR="00602AD8" w:rsidRPr="00C8264F">
        <w:rPr>
          <w:b/>
          <w:bCs/>
          <w:spacing w:val="-3"/>
          <w:sz w:val="28"/>
          <w:szCs w:val="28"/>
        </w:rPr>
        <w:t>д</w:t>
      </w:r>
      <w:r w:rsidR="00602AD8" w:rsidRPr="00C8264F">
        <w:rPr>
          <w:b/>
          <w:bCs/>
          <w:sz w:val="28"/>
          <w:szCs w:val="28"/>
        </w:rPr>
        <w:t>а</w:t>
      </w:r>
      <w:r w:rsidR="00602AD8" w:rsidRPr="00C8264F">
        <w:rPr>
          <w:b/>
          <w:bCs/>
          <w:spacing w:val="-3"/>
          <w:sz w:val="28"/>
          <w:szCs w:val="28"/>
        </w:rPr>
        <w:t>е</w:t>
      </w:r>
      <w:r w:rsidR="00602AD8" w:rsidRPr="00C8264F">
        <w:rPr>
          <w:b/>
          <w:bCs/>
          <w:spacing w:val="1"/>
          <w:sz w:val="28"/>
          <w:szCs w:val="28"/>
        </w:rPr>
        <w:t>т</w:t>
      </w:r>
      <w:r w:rsidR="00602AD8" w:rsidRPr="00C8264F">
        <w:rPr>
          <w:b/>
          <w:bCs/>
          <w:sz w:val="28"/>
          <w:szCs w:val="28"/>
        </w:rPr>
        <w:t>ся</w:t>
      </w:r>
      <w:r w:rsidR="00602AD8" w:rsidRPr="00C8264F">
        <w:rPr>
          <w:b/>
          <w:bCs/>
          <w:spacing w:val="39"/>
          <w:sz w:val="28"/>
          <w:szCs w:val="28"/>
        </w:rPr>
        <w:t xml:space="preserve"> </w:t>
      </w:r>
      <w:r w:rsidR="00602AD8" w:rsidRPr="00C8264F">
        <w:rPr>
          <w:b/>
          <w:bCs/>
          <w:sz w:val="28"/>
          <w:szCs w:val="28"/>
        </w:rPr>
        <w:t>о</w:t>
      </w:r>
      <w:r w:rsidR="00602AD8" w:rsidRPr="00C8264F">
        <w:rPr>
          <w:b/>
          <w:bCs/>
          <w:spacing w:val="-1"/>
          <w:sz w:val="28"/>
          <w:szCs w:val="28"/>
        </w:rPr>
        <w:t>н</w:t>
      </w:r>
      <w:r w:rsidR="00602AD8" w:rsidRPr="00C8264F">
        <w:rPr>
          <w:b/>
          <w:bCs/>
          <w:spacing w:val="-2"/>
          <w:sz w:val="28"/>
          <w:szCs w:val="28"/>
        </w:rPr>
        <w:t>л</w:t>
      </w:r>
      <w:r w:rsidR="00602AD8" w:rsidRPr="00C8264F">
        <w:rPr>
          <w:b/>
          <w:bCs/>
          <w:sz w:val="28"/>
          <w:szCs w:val="28"/>
        </w:rPr>
        <w:t>а</w:t>
      </w:r>
      <w:r w:rsidR="00602AD8" w:rsidRPr="00C8264F">
        <w:rPr>
          <w:b/>
          <w:bCs/>
          <w:spacing w:val="-4"/>
          <w:sz w:val="28"/>
          <w:szCs w:val="28"/>
        </w:rPr>
        <w:t>й</w:t>
      </w:r>
      <w:r w:rsidR="00602AD8" w:rsidRPr="00C8264F">
        <w:rPr>
          <w:b/>
          <w:bCs/>
          <w:sz w:val="28"/>
          <w:szCs w:val="28"/>
        </w:rPr>
        <w:t>н</w:t>
      </w:r>
      <w:r w:rsidR="00602AD8" w:rsidRPr="00C8264F">
        <w:rPr>
          <w:b/>
          <w:bCs/>
          <w:spacing w:val="41"/>
          <w:sz w:val="28"/>
          <w:szCs w:val="28"/>
        </w:rPr>
        <w:t xml:space="preserve"> </w:t>
      </w:r>
      <w:r w:rsidR="00602AD8" w:rsidRPr="00C8264F">
        <w:rPr>
          <w:b/>
          <w:bCs/>
          <w:sz w:val="28"/>
          <w:szCs w:val="28"/>
        </w:rPr>
        <w:t>(</w:t>
      </w:r>
      <w:r w:rsidR="00602AD8" w:rsidRPr="00C8264F">
        <w:rPr>
          <w:b/>
          <w:bCs/>
          <w:spacing w:val="-2"/>
          <w:sz w:val="28"/>
          <w:szCs w:val="28"/>
        </w:rPr>
        <w:t>о</w:t>
      </w:r>
      <w:r w:rsidR="00602AD8" w:rsidRPr="00C8264F">
        <w:rPr>
          <w:b/>
          <w:bCs/>
          <w:sz w:val="28"/>
          <w:szCs w:val="28"/>
        </w:rPr>
        <w:t>бяз</w:t>
      </w:r>
      <w:r w:rsidR="00602AD8" w:rsidRPr="00C8264F">
        <w:rPr>
          <w:b/>
          <w:bCs/>
          <w:spacing w:val="-2"/>
          <w:sz w:val="28"/>
          <w:szCs w:val="28"/>
        </w:rPr>
        <w:t>а</w:t>
      </w:r>
      <w:r w:rsidR="00602AD8" w:rsidRPr="00C8264F">
        <w:rPr>
          <w:b/>
          <w:bCs/>
          <w:spacing w:val="1"/>
          <w:sz w:val="28"/>
          <w:szCs w:val="28"/>
        </w:rPr>
        <w:t>т</w:t>
      </w:r>
      <w:r w:rsidR="00602AD8" w:rsidRPr="00C8264F">
        <w:rPr>
          <w:b/>
          <w:bCs/>
          <w:spacing w:val="-3"/>
          <w:sz w:val="28"/>
          <w:szCs w:val="28"/>
        </w:rPr>
        <w:t>е</w:t>
      </w:r>
      <w:r w:rsidR="00602AD8" w:rsidRPr="00C8264F">
        <w:rPr>
          <w:b/>
          <w:bCs/>
          <w:sz w:val="28"/>
          <w:szCs w:val="28"/>
        </w:rPr>
        <w:t>ль</w:t>
      </w:r>
      <w:r w:rsidR="00602AD8" w:rsidRPr="00C8264F">
        <w:rPr>
          <w:b/>
          <w:bCs/>
          <w:spacing w:val="-4"/>
          <w:sz w:val="28"/>
          <w:szCs w:val="28"/>
        </w:rPr>
        <w:t>н</w:t>
      </w:r>
      <w:r w:rsidR="00602AD8" w:rsidRPr="00C8264F">
        <w:rPr>
          <w:b/>
          <w:bCs/>
          <w:sz w:val="28"/>
          <w:szCs w:val="28"/>
        </w:rPr>
        <w:t>о)</w:t>
      </w:r>
      <w:r w:rsidR="00602AD8" w:rsidRPr="00C8264F">
        <w:rPr>
          <w:b/>
          <w:bCs/>
          <w:spacing w:val="42"/>
          <w:sz w:val="28"/>
          <w:szCs w:val="28"/>
        </w:rPr>
        <w:t xml:space="preserve"> </w:t>
      </w:r>
      <w:r w:rsidR="00602AD8" w:rsidRPr="00C8264F">
        <w:rPr>
          <w:b/>
          <w:bCs/>
          <w:spacing w:val="-3"/>
          <w:sz w:val="28"/>
          <w:szCs w:val="28"/>
        </w:rPr>
        <w:t>че</w:t>
      </w:r>
      <w:r w:rsidR="00602AD8" w:rsidRPr="00C8264F">
        <w:rPr>
          <w:b/>
          <w:bCs/>
          <w:sz w:val="28"/>
          <w:szCs w:val="28"/>
        </w:rPr>
        <w:t>рез рес</w:t>
      </w:r>
      <w:r w:rsidR="00602AD8" w:rsidRPr="00C8264F">
        <w:rPr>
          <w:b/>
          <w:bCs/>
          <w:spacing w:val="1"/>
          <w:sz w:val="28"/>
          <w:szCs w:val="28"/>
        </w:rPr>
        <w:t>у</w:t>
      </w:r>
      <w:r w:rsidR="00602AD8" w:rsidRPr="00C8264F">
        <w:rPr>
          <w:b/>
          <w:bCs/>
          <w:spacing w:val="-3"/>
          <w:sz w:val="28"/>
          <w:szCs w:val="28"/>
        </w:rPr>
        <w:t>р</w:t>
      </w:r>
      <w:r w:rsidR="00602AD8" w:rsidRPr="00C8264F">
        <w:rPr>
          <w:b/>
          <w:bCs/>
          <w:sz w:val="28"/>
          <w:szCs w:val="28"/>
        </w:rPr>
        <w:t>с</w:t>
      </w:r>
      <w:r w:rsidR="00602AD8" w:rsidRPr="00C8264F">
        <w:rPr>
          <w:b/>
          <w:bCs/>
          <w:spacing w:val="16"/>
          <w:sz w:val="28"/>
          <w:szCs w:val="28"/>
        </w:rPr>
        <w:t xml:space="preserve"> </w:t>
      </w:r>
      <w:r w:rsidR="00602AD8" w:rsidRPr="00C8264F">
        <w:rPr>
          <w:b/>
          <w:bCs/>
          <w:spacing w:val="-2"/>
          <w:sz w:val="28"/>
          <w:szCs w:val="28"/>
        </w:rPr>
        <w:t>g</w:t>
      </w:r>
      <w:r w:rsidR="00602AD8" w:rsidRPr="00C8264F">
        <w:rPr>
          <w:b/>
          <w:bCs/>
          <w:sz w:val="28"/>
          <w:szCs w:val="28"/>
        </w:rPr>
        <w:t>y</w:t>
      </w:r>
      <w:r w:rsidR="00602AD8" w:rsidRPr="00C8264F">
        <w:rPr>
          <w:b/>
          <w:bCs/>
          <w:spacing w:val="-1"/>
          <w:sz w:val="28"/>
          <w:szCs w:val="28"/>
        </w:rPr>
        <w:t>m</w:t>
      </w:r>
      <w:r w:rsidR="00602AD8" w:rsidRPr="00C8264F">
        <w:rPr>
          <w:b/>
          <w:bCs/>
          <w:spacing w:val="-5"/>
          <w:sz w:val="28"/>
          <w:szCs w:val="28"/>
        </w:rPr>
        <w:t>k</w:t>
      </w:r>
      <w:r w:rsidR="00602AD8" w:rsidRPr="00C8264F">
        <w:rPr>
          <w:b/>
          <w:bCs/>
          <w:sz w:val="28"/>
          <w:szCs w:val="28"/>
        </w:rPr>
        <w:t>han</w:t>
      </w:r>
      <w:r w:rsidR="00602AD8" w:rsidRPr="00C8264F">
        <w:rPr>
          <w:b/>
          <w:bCs/>
          <w:spacing w:val="1"/>
          <w:sz w:val="28"/>
          <w:szCs w:val="28"/>
        </w:rPr>
        <w:t>a</w:t>
      </w:r>
      <w:r w:rsidR="00602AD8" w:rsidRPr="00C8264F">
        <w:rPr>
          <w:b/>
          <w:bCs/>
          <w:sz w:val="28"/>
          <w:szCs w:val="28"/>
        </w:rPr>
        <w:t>-cup</w:t>
      </w:r>
      <w:r w:rsidR="00602AD8" w:rsidRPr="00C8264F">
        <w:rPr>
          <w:b/>
          <w:bCs/>
          <w:spacing w:val="-1"/>
          <w:sz w:val="28"/>
          <w:szCs w:val="28"/>
        </w:rPr>
        <w:t>.</w:t>
      </w:r>
      <w:r w:rsidR="00602AD8" w:rsidRPr="00C8264F">
        <w:rPr>
          <w:b/>
          <w:bCs/>
          <w:sz w:val="28"/>
          <w:szCs w:val="28"/>
        </w:rPr>
        <w:t>r</w:t>
      </w:r>
      <w:r w:rsidR="00602AD8" w:rsidRPr="00C8264F">
        <w:rPr>
          <w:b/>
          <w:bCs/>
          <w:spacing w:val="-1"/>
          <w:sz w:val="28"/>
          <w:szCs w:val="28"/>
        </w:rPr>
        <w:t>u</w:t>
      </w:r>
      <w:r w:rsidR="00602AD8" w:rsidRPr="00C8264F">
        <w:rPr>
          <w:sz w:val="28"/>
          <w:szCs w:val="28"/>
        </w:rPr>
        <w:t>,</w:t>
      </w:r>
      <w:r w:rsidR="00602AD8" w:rsidRPr="00C8264F">
        <w:rPr>
          <w:spacing w:val="14"/>
          <w:sz w:val="28"/>
          <w:szCs w:val="28"/>
        </w:rPr>
        <w:t xml:space="preserve"> </w:t>
      </w:r>
      <w:r w:rsidR="00602AD8" w:rsidRPr="00C8264F">
        <w:rPr>
          <w:sz w:val="28"/>
          <w:szCs w:val="28"/>
        </w:rPr>
        <w:t>с</w:t>
      </w:r>
      <w:r w:rsidR="00602AD8" w:rsidRPr="00C8264F">
        <w:rPr>
          <w:spacing w:val="15"/>
          <w:sz w:val="28"/>
          <w:szCs w:val="28"/>
        </w:rPr>
        <w:t xml:space="preserve"> </w:t>
      </w:r>
      <w:r w:rsidR="00602AD8" w:rsidRPr="00C8264F">
        <w:rPr>
          <w:sz w:val="28"/>
          <w:szCs w:val="28"/>
        </w:rPr>
        <w:t>о</w:t>
      </w:r>
      <w:r w:rsidR="00602AD8" w:rsidRPr="00C8264F">
        <w:rPr>
          <w:spacing w:val="-2"/>
          <w:sz w:val="28"/>
          <w:szCs w:val="28"/>
        </w:rPr>
        <w:t>б</w:t>
      </w:r>
      <w:r w:rsidR="00602AD8" w:rsidRPr="00C8264F">
        <w:rPr>
          <w:sz w:val="28"/>
          <w:szCs w:val="28"/>
        </w:rPr>
        <w:t>яза</w:t>
      </w:r>
      <w:r w:rsidR="00602AD8" w:rsidRPr="00C8264F">
        <w:rPr>
          <w:spacing w:val="-3"/>
          <w:sz w:val="28"/>
          <w:szCs w:val="28"/>
        </w:rPr>
        <w:t>т</w:t>
      </w:r>
      <w:r w:rsidR="00602AD8" w:rsidRPr="00C8264F">
        <w:rPr>
          <w:sz w:val="28"/>
          <w:szCs w:val="28"/>
        </w:rPr>
        <w:t>ел</w:t>
      </w:r>
      <w:r w:rsidR="00602AD8" w:rsidRPr="00C8264F">
        <w:rPr>
          <w:spacing w:val="-2"/>
          <w:sz w:val="28"/>
          <w:szCs w:val="28"/>
        </w:rPr>
        <w:t>ь</w:t>
      </w:r>
      <w:r w:rsidR="00602AD8" w:rsidRPr="00C8264F">
        <w:rPr>
          <w:sz w:val="28"/>
          <w:szCs w:val="28"/>
        </w:rPr>
        <w:t>н</w:t>
      </w:r>
      <w:r w:rsidR="00602AD8" w:rsidRPr="00C8264F">
        <w:rPr>
          <w:spacing w:val="-2"/>
          <w:sz w:val="28"/>
          <w:szCs w:val="28"/>
        </w:rPr>
        <w:t>о</w:t>
      </w:r>
      <w:r w:rsidR="00602AD8" w:rsidRPr="00C8264F">
        <w:rPr>
          <w:sz w:val="28"/>
          <w:szCs w:val="28"/>
        </w:rPr>
        <w:t>й</w:t>
      </w:r>
      <w:r w:rsidR="00602AD8" w:rsidRPr="00C8264F">
        <w:rPr>
          <w:spacing w:val="15"/>
          <w:sz w:val="28"/>
          <w:szCs w:val="28"/>
        </w:rPr>
        <w:t xml:space="preserve"> </w:t>
      </w:r>
      <w:r w:rsidR="00602AD8" w:rsidRPr="00C8264F">
        <w:rPr>
          <w:sz w:val="28"/>
          <w:szCs w:val="28"/>
        </w:rPr>
        <w:t>ре</w:t>
      </w:r>
      <w:r w:rsidR="00602AD8" w:rsidRPr="00C8264F">
        <w:rPr>
          <w:spacing w:val="-3"/>
          <w:sz w:val="28"/>
          <w:szCs w:val="28"/>
        </w:rPr>
        <w:t>г</w:t>
      </w:r>
      <w:r w:rsidR="00602AD8" w:rsidRPr="00C8264F">
        <w:rPr>
          <w:sz w:val="28"/>
          <w:szCs w:val="28"/>
        </w:rPr>
        <w:t>ис</w:t>
      </w:r>
      <w:r w:rsidR="00602AD8" w:rsidRPr="00C8264F">
        <w:rPr>
          <w:spacing w:val="-3"/>
          <w:sz w:val="28"/>
          <w:szCs w:val="28"/>
        </w:rPr>
        <w:t>т</w:t>
      </w:r>
      <w:r w:rsidR="00602AD8" w:rsidRPr="00C8264F">
        <w:rPr>
          <w:sz w:val="28"/>
          <w:szCs w:val="28"/>
        </w:rPr>
        <w:t>р</w:t>
      </w:r>
      <w:r w:rsidR="00602AD8" w:rsidRPr="00C8264F">
        <w:rPr>
          <w:spacing w:val="-3"/>
          <w:sz w:val="28"/>
          <w:szCs w:val="28"/>
        </w:rPr>
        <w:t>а</w:t>
      </w:r>
      <w:r w:rsidR="00602AD8" w:rsidRPr="00C8264F">
        <w:rPr>
          <w:spacing w:val="-2"/>
          <w:sz w:val="28"/>
          <w:szCs w:val="28"/>
        </w:rPr>
        <w:t>ц</w:t>
      </w:r>
      <w:r w:rsidR="00602AD8" w:rsidRPr="00C8264F">
        <w:rPr>
          <w:sz w:val="28"/>
          <w:szCs w:val="28"/>
        </w:rPr>
        <w:t xml:space="preserve">ией </w:t>
      </w:r>
      <w:r w:rsidR="00602AD8" w:rsidRPr="00C8264F">
        <w:rPr>
          <w:spacing w:val="-1"/>
          <w:sz w:val="28"/>
          <w:szCs w:val="28"/>
        </w:rPr>
        <w:t>л</w:t>
      </w:r>
      <w:r w:rsidR="00602AD8" w:rsidRPr="00C8264F">
        <w:rPr>
          <w:sz w:val="28"/>
          <w:szCs w:val="28"/>
        </w:rPr>
        <w:t>ич</w:t>
      </w:r>
      <w:r w:rsidR="00602AD8" w:rsidRPr="00C8264F">
        <w:rPr>
          <w:spacing w:val="-2"/>
          <w:sz w:val="28"/>
          <w:szCs w:val="28"/>
        </w:rPr>
        <w:t>н</w:t>
      </w:r>
      <w:r w:rsidR="00602AD8" w:rsidRPr="00C8264F">
        <w:rPr>
          <w:sz w:val="28"/>
          <w:szCs w:val="28"/>
        </w:rPr>
        <w:t>о</w:t>
      </w:r>
      <w:r w:rsidR="00602AD8" w:rsidRPr="00C8264F">
        <w:rPr>
          <w:spacing w:val="-3"/>
          <w:sz w:val="28"/>
          <w:szCs w:val="28"/>
        </w:rPr>
        <w:t>г</w:t>
      </w:r>
      <w:r w:rsidR="00602AD8" w:rsidRPr="00C8264F">
        <w:rPr>
          <w:sz w:val="28"/>
          <w:szCs w:val="28"/>
        </w:rPr>
        <w:t>о</w:t>
      </w:r>
      <w:r w:rsidR="00602AD8" w:rsidRPr="00C8264F">
        <w:rPr>
          <w:spacing w:val="1"/>
          <w:sz w:val="28"/>
          <w:szCs w:val="28"/>
        </w:rPr>
        <w:t xml:space="preserve"> </w:t>
      </w:r>
      <w:r w:rsidR="00602AD8" w:rsidRPr="00C8264F">
        <w:rPr>
          <w:sz w:val="28"/>
          <w:szCs w:val="28"/>
        </w:rPr>
        <w:t>к</w:t>
      </w:r>
      <w:r w:rsidR="00602AD8" w:rsidRPr="00C8264F">
        <w:rPr>
          <w:spacing w:val="-3"/>
          <w:sz w:val="28"/>
          <w:szCs w:val="28"/>
        </w:rPr>
        <w:t>а</w:t>
      </w:r>
      <w:r w:rsidR="00602AD8" w:rsidRPr="00C8264F">
        <w:rPr>
          <w:sz w:val="28"/>
          <w:szCs w:val="28"/>
        </w:rPr>
        <w:t>б</w:t>
      </w:r>
      <w:r w:rsidR="00602AD8" w:rsidRPr="00C8264F">
        <w:rPr>
          <w:spacing w:val="-2"/>
          <w:sz w:val="28"/>
          <w:szCs w:val="28"/>
        </w:rPr>
        <w:t>и</w:t>
      </w:r>
      <w:r w:rsidR="00602AD8" w:rsidRPr="00C8264F">
        <w:rPr>
          <w:sz w:val="28"/>
          <w:szCs w:val="28"/>
        </w:rPr>
        <w:t xml:space="preserve">нета </w:t>
      </w:r>
      <w:r w:rsidR="00602AD8" w:rsidRPr="00C8264F">
        <w:rPr>
          <w:spacing w:val="-5"/>
          <w:sz w:val="28"/>
          <w:szCs w:val="28"/>
        </w:rPr>
        <w:t>у</w:t>
      </w:r>
      <w:r w:rsidR="00602AD8" w:rsidRPr="00C8264F">
        <w:rPr>
          <w:sz w:val="28"/>
          <w:szCs w:val="28"/>
        </w:rPr>
        <w:t>част</w:t>
      </w:r>
      <w:r w:rsidR="00602AD8" w:rsidRPr="00C8264F">
        <w:rPr>
          <w:spacing w:val="-2"/>
          <w:sz w:val="28"/>
          <w:szCs w:val="28"/>
        </w:rPr>
        <w:t>н</w:t>
      </w:r>
      <w:r w:rsidR="00602AD8" w:rsidRPr="00C8264F">
        <w:rPr>
          <w:sz w:val="28"/>
          <w:szCs w:val="28"/>
        </w:rPr>
        <w:t>ик</w:t>
      </w:r>
      <w:r w:rsidR="00602AD8" w:rsidRPr="00C8264F">
        <w:rPr>
          <w:spacing w:val="1"/>
          <w:sz w:val="28"/>
          <w:szCs w:val="28"/>
        </w:rPr>
        <w:t>а</w:t>
      </w:r>
      <w:r w:rsidR="00602AD8" w:rsidRPr="00C8264F">
        <w:rPr>
          <w:sz w:val="28"/>
          <w:szCs w:val="28"/>
        </w:rPr>
        <w:t>;</w:t>
      </w:r>
    </w:p>
    <w:p w14:paraId="6518DBD7" w14:textId="77777777" w:rsidR="006C246B" w:rsidRPr="00C8264F" w:rsidRDefault="00677EDA" w:rsidP="00081789">
      <w:pPr>
        <w:pStyle w:val="a3"/>
        <w:tabs>
          <w:tab w:val="left" w:pos="1821"/>
        </w:tabs>
        <w:kinsoku w:val="0"/>
        <w:overflowPunct w:val="0"/>
        <w:spacing w:before="17" w:line="324" w:lineRule="exact"/>
        <w:ind w:left="0" w:firstLine="567"/>
      </w:pPr>
      <w:r w:rsidRPr="00C8264F">
        <w:rPr>
          <w:b/>
          <w:bCs/>
        </w:rPr>
        <w:t xml:space="preserve">- </w:t>
      </w:r>
      <w:r w:rsidR="00602AD8" w:rsidRPr="00C8264F">
        <w:rPr>
          <w:spacing w:val="-2"/>
        </w:rPr>
        <w:t>Н</w:t>
      </w:r>
      <w:r w:rsidR="00602AD8" w:rsidRPr="00C8264F">
        <w:t>ота</w:t>
      </w:r>
      <w:r w:rsidR="00602AD8" w:rsidRPr="00C8264F">
        <w:rPr>
          <w:spacing w:val="-2"/>
        </w:rPr>
        <w:t>р</w:t>
      </w:r>
      <w:r w:rsidR="00602AD8" w:rsidRPr="00C8264F">
        <w:t>иал</w:t>
      </w:r>
      <w:r w:rsidR="00602AD8" w:rsidRPr="00C8264F">
        <w:rPr>
          <w:spacing w:val="-2"/>
        </w:rPr>
        <w:t>ьн</w:t>
      </w:r>
      <w:r w:rsidR="00602AD8" w:rsidRPr="00C8264F">
        <w:t>о</w:t>
      </w:r>
      <w:r w:rsidR="00602AD8" w:rsidRPr="00C8264F">
        <w:rPr>
          <w:spacing w:val="12"/>
        </w:rPr>
        <w:t xml:space="preserve"> </w:t>
      </w:r>
      <w:r w:rsidR="00602AD8" w:rsidRPr="00C8264F">
        <w:t>за</w:t>
      </w:r>
      <w:r w:rsidR="00602AD8" w:rsidRPr="00C8264F">
        <w:rPr>
          <w:spacing w:val="-1"/>
        </w:rPr>
        <w:t>в</w:t>
      </w:r>
      <w:r w:rsidR="00602AD8" w:rsidRPr="00C8264F">
        <w:rPr>
          <w:spacing w:val="-3"/>
        </w:rPr>
        <w:t>е</w:t>
      </w:r>
      <w:r w:rsidR="00602AD8" w:rsidRPr="00C8264F">
        <w:t>р</w:t>
      </w:r>
      <w:r w:rsidR="00602AD8" w:rsidRPr="00C8264F">
        <w:rPr>
          <w:spacing w:val="-3"/>
        </w:rPr>
        <w:t>е</w:t>
      </w:r>
      <w:r w:rsidR="00602AD8" w:rsidRPr="00C8264F">
        <w:t>н</w:t>
      </w:r>
      <w:r w:rsidR="00602AD8" w:rsidRPr="00C8264F">
        <w:rPr>
          <w:spacing w:val="-2"/>
        </w:rPr>
        <w:t>н</w:t>
      </w:r>
      <w:r w:rsidR="00602AD8" w:rsidRPr="00C8264F">
        <w:t>ое</w:t>
      </w:r>
      <w:r w:rsidR="00602AD8" w:rsidRPr="00C8264F">
        <w:rPr>
          <w:spacing w:val="8"/>
        </w:rPr>
        <w:t xml:space="preserve"> </w:t>
      </w:r>
      <w:r w:rsidR="00602AD8" w:rsidRPr="00C8264F">
        <w:t>раз</w:t>
      </w:r>
      <w:r w:rsidR="00602AD8" w:rsidRPr="00C8264F">
        <w:rPr>
          <w:spacing w:val="-2"/>
        </w:rPr>
        <w:t>р</w:t>
      </w:r>
      <w:r w:rsidR="00602AD8" w:rsidRPr="00C8264F">
        <w:t>еш</w:t>
      </w:r>
      <w:r w:rsidR="00602AD8" w:rsidRPr="00C8264F">
        <w:rPr>
          <w:spacing w:val="-3"/>
        </w:rPr>
        <w:t>е</w:t>
      </w:r>
      <w:r w:rsidR="00602AD8" w:rsidRPr="00C8264F">
        <w:t>ние</w:t>
      </w:r>
      <w:r w:rsidR="00602AD8" w:rsidRPr="00C8264F">
        <w:rPr>
          <w:spacing w:val="8"/>
        </w:rPr>
        <w:t xml:space="preserve"> </w:t>
      </w:r>
      <w:r w:rsidR="00602AD8" w:rsidRPr="00C8264F">
        <w:t>от</w:t>
      </w:r>
      <w:r w:rsidR="00602AD8" w:rsidRPr="00C8264F">
        <w:rPr>
          <w:spacing w:val="8"/>
        </w:rPr>
        <w:t xml:space="preserve"> </w:t>
      </w:r>
      <w:r w:rsidR="00602AD8" w:rsidRPr="00C8264F">
        <w:t>р</w:t>
      </w:r>
      <w:r w:rsidR="00602AD8" w:rsidRPr="00C8264F">
        <w:rPr>
          <w:spacing w:val="-2"/>
        </w:rPr>
        <w:t>о</w:t>
      </w:r>
      <w:r w:rsidR="00602AD8" w:rsidRPr="00C8264F">
        <w:t>д</w:t>
      </w:r>
      <w:r w:rsidR="00602AD8" w:rsidRPr="00C8264F">
        <w:rPr>
          <w:spacing w:val="-2"/>
        </w:rPr>
        <w:t>и</w:t>
      </w:r>
      <w:r w:rsidR="00602AD8" w:rsidRPr="00C8264F">
        <w:t>те</w:t>
      </w:r>
      <w:r w:rsidR="00602AD8" w:rsidRPr="00C8264F">
        <w:rPr>
          <w:spacing w:val="-2"/>
        </w:rPr>
        <w:t>л</w:t>
      </w:r>
      <w:r w:rsidR="00602AD8" w:rsidRPr="00C8264F">
        <w:t>ей</w:t>
      </w:r>
      <w:r w:rsidR="00602AD8" w:rsidRPr="00C8264F">
        <w:rPr>
          <w:spacing w:val="12"/>
        </w:rPr>
        <w:t xml:space="preserve"> </w:t>
      </w:r>
      <w:r w:rsidR="00602AD8" w:rsidRPr="00C8264F">
        <w:rPr>
          <w:spacing w:val="-3"/>
        </w:rPr>
        <w:t>(</w:t>
      </w:r>
      <w:r w:rsidR="00602AD8" w:rsidRPr="00C8264F">
        <w:rPr>
          <w:spacing w:val="-2"/>
        </w:rPr>
        <w:t>о</w:t>
      </w:r>
      <w:r w:rsidR="00602AD8" w:rsidRPr="00C8264F">
        <w:t>пек</w:t>
      </w:r>
      <w:r w:rsidR="00602AD8" w:rsidRPr="00C8264F">
        <w:rPr>
          <w:spacing w:val="-4"/>
        </w:rPr>
        <w:t>у</w:t>
      </w:r>
      <w:r w:rsidR="00602AD8" w:rsidRPr="00C8264F">
        <w:t>нов), д</w:t>
      </w:r>
      <w:r w:rsidR="00602AD8" w:rsidRPr="00C8264F">
        <w:rPr>
          <w:spacing w:val="-1"/>
        </w:rPr>
        <w:t>л</w:t>
      </w:r>
      <w:r w:rsidR="00602AD8" w:rsidRPr="00C8264F">
        <w:t>я с</w:t>
      </w:r>
      <w:r w:rsidR="00602AD8" w:rsidRPr="00C8264F">
        <w:rPr>
          <w:spacing w:val="-2"/>
        </w:rPr>
        <w:t>по</w:t>
      </w:r>
      <w:r w:rsidR="00602AD8" w:rsidRPr="00C8264F">
        <w:t>ртсм</w:t>
      </w:r>
      <w:r w:rsidR="00602AD8" w:rsidRPr="00C8264F">
        <w:rPr>
          <w:spacing w:val="-3"/>
        </w:rPr>
        <w:t>е</w:t>
      </w:r>
      <w:r w:rsidR="00602AD8" w:rsidRPr="00C8264F">
        <w:rPr>
          <w:spacing w:val="-2"/>
        </w:rPr>
        <w:t>н</w:t>
      </w:r>
      <w:r w:rsidR="00602AD8" w:rsidRPr="00C8264F">
        <w:t>ов</w:t>
      </w:r>
      <w:r w:rsidR="00602AD8" w:rsidRPr="00C8264F">
        <w:rPr>
          <w:spacing w:val="-1"/>
        </w:rPr>
        <w:t xml:space="preserve"> </w:t>
      </w:r>
      <w:r w:rsidR="00602AD8" w:rsidRPr="00C8264F">
        <w:t>не</w:t>
      </w:r>
      <w:r w:rsidR="00602AD8" w:rsidRPr="00C8264F">
        <w:rPr>
          <w:spacing w:val="-3"/>
        </w:rPr>
        <w:t xml:space="preserve"> </w:t>
      </w:r>
      <w:r w:rsidR="00602AD8" w:rsidRPr="00C8264F">
        <w:t>д</w:t>
      </w:r>
      <w:r w:rsidR="00602AD8" w:rsidRPr="00C8264F">
        <w:rPr>
          <w:spacing w:val="-2"/>
        </w:rPr>
        <w:t>о</w:t>
      </w:r>
      <w:r w:rsidR="00602AD8" w:rsidRPr="00C8264F">
        <w:t>стиг</w:t>
      </w:r>
      <w:r w:rsidR="00602AD8" w:rsidRPr="00C8264F">
        <w:rPr>
          <w:spacing w:val="-3"/>
        </w:rPr>
        <w:t>ш</w:t>
      </w:r>
      <w:r w:rsidR="00602AD8" w:rsidRPr="00C8264F">
        <w:rPr>
          <w:spacing w:val="-2"/>
        </w:rPr>
        <w:t>и</w:t>
      </w:r>
      <w:r w:rsidR="00602AD8" w:rsidRPr="00C8264F">
        <w:t>х</w:t>
      </w:r>
      <w:r w:rsidR="00602AD8" w:rsidRPr="00C8264F">
        <w:rPr>
          <w:spacing w:val="1"/>
        </w:rPr>
        <w:t xml:space="preserve"> </w:t>
      </w:r>
      <w:r w:rsidR="00602AD8" w:rsidRPr="00C8264F">
        <w:rPr>
          <w:spacing w:val="-2"/>
        </w:rPr>
        <w:t>1</w:t>
      </w:r>
      <w:r w:rsidR="00602AD8" w:rsidRPr="00C8264F">
        <w:rPr>
          <w:spacing w:val="3"/>
        </w:rPr>
        <w:t>8</w:t>
      </w:r>
      <w:r w:rsidR="00602AD8" w:rsidRPr="00C8264F">
        <w:t xml:space="preserve">-ти </w:t>
      </w:r>
      <w:r w:rsidR="00602AD8" w:rsidRPr="00C8264F">
        <w:rPr>
          <w:spacing w:val="-1"/>
        </w:rPr>
        <w:t>л</w:t>
      </w:r>
      <w:r w:rsidR="00602AD8" w:rsidRPr="00C8264F">
        <w:rPr>
          <w:spacing w:val="-3"/>
        </w:rPr>
        <w:t>е</w:t>
      </w:r>
      <w:r w:rsidR="00602AD8" w:rsidRPr="00C8264F">
        <w:t>тне</w:t>
      </w:r>
      <w:r w:rsidR="00602AD8" w:rsidRPr="00C8264F">
        <w:rPr>
          <w:spacing w:val="-2"/>
        </w:rPr>
        <w:t>г</w:t>
      </w:r>
      <w:r w:rsidR="00602AD8" w:rsidRPr="00C8264F">
        <w:t>о</w:t>
      </w:r>
      <w:r w:rsidR="00602AD8" w:rsidRPr="00C8264F">
        <w:rPr>
          <w:spacing w:val="1"/>
        </w:rPr>
        <w:t xml:space="preserve"> </w:t>
      </w:r>
      <w:r w:rsidR="00602AD8" w:rsidRPr="00C8264F">
        <w:rPr>
          <w:spacing w:val="-2"/>
        </w:rPr>
        <w:t>в</w:t>
      </w:r>
      <w:r w:rsidR="00602AD8" w:rsidRPr="00C8264F">
        <w:t>о</w:t>
      </w:r>
      <w:r w:rsidR="00602AD8" w:rsidRPr="00C8264F">
        <w:rPr>
          <w:spacing w:val="-3"/>
        </w:rPr>
        <w:t>з</w:t>
      </w:r>
      <w:r w:rsidR="00602AD8" w:rsidRPr="00C8264F">
        <w:t>раст</w:t>
      </w:r>
      <w:r w:rsidR="00602AD8" w:rsidRPr="00C8264F">
        <w:rPr>
          <w:spacing w:val="-3"/>
        </w:rPr>
        <w:t>а</w:t>
      </w:r>
      <w:r w:rsidR="00602AD8" w:rsidRPr="00C8264F">
        <w:t>;</w:t>
      </w:r>
    </w:p>
    <w:p w14:paraId="05B6AB70" w14:textId="29EC9242" w:rsidR="006C246B" w:rsidRPr="00C8264F" w:rsidRDefault="00677EDA" w:rsidP="00081789">
      <w:pPr>
        <w:pStyle w:val="a3"/>
        <w:tabs>
          <w:tab w:val="left" w:pos="1821"/>
        </w:tabs>
        <w:kinsoku w:val="0"/>
        <w:overflowPunct w:val="0"/>
        <w:ind w:left="0" w:firstLine="567"/>
      </w:pPr>
      <w:r w:rsidRPr="00C8264F">
        <w:rPr>
          <w:b/>
          <w:bCs/>
        </w:rPr>
        <w:t xml:space="preserve">- </w:t>
      </w:r>
      <w:r w:rsidR="00A00216">
        <w:rPr>
          <w:b/>
          <w:bCs/>
        </w:rPr>
        <w:t>рекомендуется</w:t>
      </w:r>
      <w:r w:rsidR="00A00216" w:rsidRPr="00A00216">
        <w:t xml:space="preserve"> оформить с</w:t>
      </w:r>
      <w:r w:rsidR="00602AD8" w:rsidRPr="00A00216">
        <w:t>тр</w:t>
      </w:r>
      <w:r w:rsidR="00602AD8" w:rsidRPr="00A00216">
        <w:rPr>
          <w:spacing w:val="-2"/>
        </w:rPr>
        <w:t>а</w:t>
      </w:r>
      <w:r w:rsidR="00602AD8" w:rsidRPr="00A00216">
        <w:t>хо</w:t>
      </w:r>
      <w:r w:rsidR="00602AD8" w:rsidRPr="00A00216">
        <w:rPr>
          <w:spacing w:val="-3"/>
        </w:rPr>
        <w:t>в</w:t>
      </w:r>
      <w:r w:rsidR="00602AD8" w:rsidRPr="00A00216">
        <w:rPr>
          <w:spacing w:val="-2"/>
        </w:rPr>
        <w:t>о</w:t>
      </w:r>
      <w:r w:rsidR="00602AD8" w:rsidRPr="00A00216">
        <w:t>й</w:t>
      </w:r>
      <w:r w:rsidR="00602AD8" w:rsidRPr="00C8264F">
        <w:rPr>
          <w:spacing w:val="20"/>
        </w:rPr>
        <w:t xml:space="preserve"> </w:t>
      </w:r>
      <w:r w:rsidR="00602AD8" w:rsidRPr="00C8264F">
        <w:rPr>
          <w:spacing w:val="-2"/>
        </w:rPr>
        <w:t>п</w:t>
      </w:r>
      <w:r w:rsidR="00602AD8" w:rsidRPr="00C8264F">
        <w:t>о</w:t>
      </w:r>
      <w:r w:rsidR="00602AD8" w:rsidRPr="00C8264F">
        <w:rPr>
          <w:spacing w:val="-1"/>
        </w:rPr>
        <w:t>л</w:t>
      </w:r>
      <w:r w:rsidR="00602AD8" w:rsidRPr="00C8264F">
        <w:t>ис</w:t>
      </w:r>
      <w:r w:rsidR="00602AD8" w:rsidRPr="00C8264F">
        <w:rPr>
          <w:spacing w:val="17"/>
        </w:rPr>
        <w:t xml:space="preserve"> </w:t>
      </w:r>
      <w:r w:rsidR="00602AD8" w:rsidRPr="00C8264F">
        <w:t>на</w:t>
      </w:r>
      <w:r w:rsidR="00602AD8" w:rsidRPr="00C8264F">
        <w:rPr>
          <w:spacing w:val="19"/>
        </w:rPr>
        <w:t xml:space="preserve"> </w:t>
      </w:r>
      <w:r w:rsidR="00602AD8" w:rsidRPr="00C8264F">
        <w:t>с</w:t>
      </w:r>
      <w:r w:rsidR="00602AD8" w:rsidRPr="00C8264F">
        <w:rPr>
          <w:spacing w:val="-4"/>
        </w:rPr>
        <w:t>у</w:t>
      </w:r>
      <w:r w:rsidR="00602AD8" w:rsidRPr="00C8264F">
        <w:t>мму</w:t>
      </w:r>
      <w:r w:rsidR="00602AD8" w:rsidRPr="00C8264F">
        <w:rPr>
          <w:spacing w:val="15"/>
        </w:rPr>
        <w:t xml:space="preserve"> </w:t>
      </w:r>
      <w:r w:rsidR="00602AD8" w:rsidRPr="00C8264F">
        <w:t>не</w:t>
      </w:r>
      <w:r w:rsidR="00602AD8" w:rsidRPr="00C8264F">
        <w:rPr>
          <w:spacing w:val="19"/>
        </w:rPr>
        <w:t xml:space="preserve"> </w:t>
      </w:r>
      <w:r w:rsidR="00602AD8" w:rsidRPr="00C8264F">
        <w:t>мен</w:t>
      </w:r>
      <w:r w:rsidR="00602AD8" w:rsidRPr="00C8264F">
        <w:rPr>
          <w:spacing w:val="-3"/>
        </w:rPr>
        <w:t>е</w:t>
      </w:r>
      <w:r w:rsidR="00602AD8" w:rsidRPr="00C8264F">
        <w:t>е</w:t>
      </w:r>
      <w:r w:rsidR="00602AD8" w:rsidRPr="00C8264F">
        <w:rPr>
          <w:spacing w:val="19"/>
        </w:rPr>
        <w:t xml:space="preserve"> </w:t>
      </w:r>
      <w:r w:rsidR="00602AD8" w:rsidRPr="00C8264F">
        <w:rPr>
          <w:spacing w:val="-2"/>
        </w:rPr>
        <w:t>10</w:t>
      </w:r>
      <w:r w:rsidR="00602AD8" w:rsidRPr="00C8264F">
        <w:t>0</w:t>
      </w:r>
      <w:r w:rsidR="00602AD8" w:rsidRPr="00C8264F">
        <w:rPr>
          <w:spacing w:val="6"/>
        </w:rPr>
        <w:t xml:space="preserve"> </w:t>
      </w:r>
      <w:r w:rsidR="00602AD8" w:rsidRPr="00C8264F">
        <w:rPr>
          <w:spacing w:val="-2"/>
        </w:rPr>
        <w:t>00</w:t>
      </w:r>
      <w:r w:rsidR="00602AD8" w:rsidRPr="00C8264F">
        <w:t>0</w:t>
      </w:r>
      <w:r w:rsidR="00602AD8" w:rsidRPr="00C8264F">
        <w:rPr>
          <w:spacing w:val="18"/>
        </w:rPr>
        <w:t xml:space="preserve"> </w:t>
      </w:r>
      <w:r w:rsidR="00602AD8" w:rsidRPr="00C8264F">
        <w:t>р</w:t>
      </w:r>
      <w:r w:rsidR="00602AD8" w:rsidRPr="00C8264F">
        <w:rPr>
          <w:spacing w:val="-4"/>
        </w:rPr>
        <w:t>у</w:t>
      </w:r>
      <w:r w:rsidR="00602AD8" w:rsidRPr="00C8264F">
        <w:t xml:space="preserve">б., </w:t>
      </w:r>
      <w:r w:rsidR="00602AD8" w:rsidRPr="00C8264F">
        <w:lastRenderedPageBreak/>
        <w:t>вк</w:t>
      </w:r>
      <w:r w:rsidR="00602AD8" w:rsidRPr="00C8264F">
        <w:rPr>
          <w:spacing w:val="-2"/>
        </w:rPr>
        <w:t>л</w:t>
      </w:r>
      <w:r w:rsidR="00602AD8" w:rsidRPr="00C8264F">
        <w:rPr>
          <w:spacing w:val="-1"/>
        </w:rPr>
        <w:t>ю</w:t>
      </w:r>
      <w:r w:rsidR="00602AD8" w:rsidRPr="00C8264F">
        <w:t>чающий</w:t>
      </w:r>
      <w:r w:rsidR="00602AD8" w:rsidRPr="00C8264F">
        <w:rPr>
          <w:spacing w:val="16"/>
        </w:rPr>
        <w:t xml:space="preserve"> </w:t>
      </w:r>
      <w:r w:rsidR="00602AD8" w:rsidRPr="00C8264F">
        <w:t>в</w:t>
      </w:r>
      <w:r w:rsidR="00602AD8" w:rsidRPr="00C8264F">
        <w:rPr>
          <w:spacing w:val="17"/>
        </w:rPr>
        <w:t xml:space="preserve"> </w:t>
      </w:r>
      <w:r w:rsidR="00602AD8" w:rsidRPr="00C8264F">
        <w:t>с</w:t>
      </w:r>
      <w:r w:rsidR="00602AD8" w:rsidRPr="00C8264F">
        <w:rPr>
          <w:spacing w:val="-3"/>
        </w:rPr>
        <w:t>е</w:t>
      </w:r>
      <w:r w:rsidR="00602AD8" w:rsidRPr="00C8264F">
        <w:rPr>
          <w:spacing w:val="-2"/>
        </w:rPr>
        <w:t>б</w:t>
      </w:r>
      <w:r w:rsidR="00602AD8" w:rsidRPr="00C8264F">
        <w:t>я</w:t>
      </w:r>
      <w:r w:rsidR="00602AD8" w:rsidRPr="00C8264F">
        <w:rPr>
          <w:spacing w:val="18"/>
        </w:rPr>
        <w:t xml:space="preserve"> </w:t>
      </w:r>
      <w:r w:rsidR="00602AD8" w:rsidRPr="00C8264F">
        <w:t>за</w:t>
      </w:r>
      <w:r w:rsidR="00602AD8" w:rsidRPr="00C8264F">
        <w:rPr>
          <w:spacing w:val="-2"/>
        </w:rPr>
        <w:t>н</w:t>
      </w:r>
      <w:r w:rsidR="00602AD8" w:rsidRPr="00C8264F">
        <w:t>ятие</w:t>
      </w:r>
      <w:r w:rsidR="00602AD8" w:rsidRPr="00C8264F">
        <w:rPr>
          <w:spacing w:val="15"/>
        </w:rPr>
        <w:t xml:space="preserve"> </w:t>
      </w:r>
      <w:r w:rsidR="00602AD8" w:rsidRPr="00C8264F">
        <w:rPr>
          <w:spacing w:val="-3"/>
        </w:rPr>
        <w:t>м</w:t>
      </w:r>
      <w:r w:rsidR="00602AD8" w:rsidRPr="00C8264F">
        <w:t>от</w:t>
      </w:r>
      <w:r w:rsidR="00602AD8" w:rsidRPr="00C8264F">
        <w:rPr>
          <w:spacing w:val="-2"/>
        </w:rPr>
        <w:t>о</w:t>
      </w:r>
      <w:r w:rsidR="00602AD8" w:rsidRPr="00C8264F">
        <w:t>ц</w:t>
      </w:r>
      <w:r w:rsidR="00602AD8" w:rsidRPr="00C8264F">
        <w:rPr>
          <w:spacing w:val="-2"/>
        </w:rPr>
        <w:t>ик</w:t>
      </w:r>
      <w:r w:rsidR="00602AD8" w:rsidRPr="00C8264F">
        <w:rPr>
          <w:spacing w:val="-1"/>
        </w:rPr>
        <w:t>л</w:t>
      </w:r>
      <w:r w:rsidR="00602AD8" w:rsidRPr="00C8264F">
        <w:t>етн</w:t>
      </w:r>
      <w:r w:rsidR="00602AD8" w:rsidRPr="00C8264F">
        <w:rPr>
          <w:spacing w:val="1"/>
        </w:rPr>
        <w:t>ы</w:t>
      </w:r>
      <w:r w:rsidR="00602AD8" w:rsidRPr="00C8264F">
        <w:t>м</w:t>
      </w:r>
      <w:r w:rsidR="00602AD8" w:rsidRPr="00C8264F">
        <w:rPr>
          <w:spacing w:val="15"/>
        </w:rPr>
        <w:t xml:space="preserve"> </w:t>
      </w:r>
      <w:r w:rsidR="00602AD8" w:rsidRPr="00C8264F">
        <w:t>с</w:t>
      </w:r>
      <w:r w:rsidR="00602AD8" w:rsidRPr="00C8264F">
        <w:rPr>
          <w:spacing w:val="-2"/>
        </w:rPr>
        <w:t>по</w:t>
      </w:r>
      <w:r w:rsidR="00602AD8" w:rsidRPr="00C8264F">
        <w:t>рт</w:t>
      </w:r>
      <w:r w:rsidR="00602AD8" w:rsidRPr="00C8264F">
        <w:rPr>
          <w:spacing w:val="-2"/>
        </w:rPr>
        <w:t>о</w:t>
      </w:r>
      <w:r w:rsidR="00602AD8" w:rsidRPr="00C8264F">
        <w:t>м.</w:t>
      </w:r>
    </w:p>
    <w:p w14:paraId="4BDBA37B" w14:textId="77777777" w:rsidR="00677EDA" w:rsidRPr="00C8264F" w:rsidRDefault="00602AD8" w:rsidP="00081789">
      <w:pPr>
        <w:pStyle w:val="a3"/>
        <w:numPr>
          <w:ilvl w:val="1"/>
          <w:numId w:val="17"/>
        </w:numPr>
        <w:tabs>
          <w:tab w:val="left" w:pos="1102"/>
        </w:tabs>
        <w:kinsoku w:val="0"/>
        <w:overflowPunct w:val="0"/>
        <w:spacing w:before="3" w:line="320" w:lineRule="exact"/>
        <w:ind w:left="0" w:firstLine="567"/>
      </w:pPr>
      <w:r w:rsidRPr="00C8264F">
        <w:t>Для</w:t>
      </w:r>
      <w:r w:rsidRPr="00C8264F">
        <w:rPr>
          <w:spacing w:val="62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я</w:t>
      </w:r>
      <w:r w:rsidRPr="00C8264F">
        <w:rPr>
          <w:spacing w:val="63"/>
        </w:rPr>
        <w:t xml:space="preserve"> </w:t>
      </w:r>
      <w:r w:rsidRPr="00C8264F">
        <w:t>в</w:t>
      </w:r>
      <w:r w:rsidRPr="00C8264F">
        <w:rPr>
          <w:spacing w:val="62"/>
        </w:rPr>
        <w:t xml:space="preserve"> </w:t>
      </w:r>
      <w:r w:rsidRPr="00C8264F">
        <w:t>с</w:t>
      </w:r>
      <w:r w:rsidRPr="00C8264F">
        <w:rPr>
          <w:spacing w:val="1"/>
        </w:rPr>
        <w:t>о</w:t>
      </w:r>
      <w:r w:rsidRPr="00C8264F">
        <w:t>ре</w:t>
      </w:r>
      <w:r w:rsidRPr="00C8264F">
        <w:rPr>
          <w:spacing w:val="-3"/>
        </w:rPr>
        <w:t>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я</w:t>
      </w:r>
      <w:r w:rsidRPr="00C8264F">
        <w:t>х,</w:t>
      </w:r>
      <w:r w:rsidRPr="00C8264F">
        <w:rPr>
          <w:spacing w:val="59"/>
        </w:rPr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ртсм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63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4"/>
        </w:rPr>
        <w:t>л</w:t>
      </w:r>
      <w:r w:rsidRPr="00C8264F">
        <w:t>жен</w:t>
      </w:r>
      <w:r w:rsidRPr="00C8264F">
        <w:rPr>
          <w:spacing w:val="64"/>
        </w:rPr>
        <w:t xml:space="preserve"> </w:t>
      </w:r>
      <w:r w:rsidRPr="00C8264F">
        <w:rPr>
          <w:spacing w:val="-2"/>
        </w:rPr>
        <w:t>и</w:t>
      </w:r>
      <w:r w:rsidRPr="00C8264F">
        <w:t>меть минимал</w:t>
      </w:r>
      <w:r w:rsidRPr="00C8264F">
        <w:rPr>
          <w:spacing w:val="-2"/>
        </w:rPr>
        <w:t>ь</w:t>
      </w:r>
      <w:r w:rsidRPr="00C8264F">
        <w:t>н</w:t>
      </w:r>
      <w:r w:rsidRPr="00C8264F">
        <w:rPr>
          <w:spacing w:val="-4"/>
        </w:rPr>
        <w:t>у</w:t>
      </w:r>
      <w:r w:rsidRPr="00C8264F">
        <w:t>ю</w:t>
      </w:r>
      <w:r w:rsidRPr="00C8264F">
        <w:rPr>
          <w:spacing w:val="57"/>
        </w:rPr>
        <w:t xml:space="preserve"> </w:t>
      </w:r>
      <w:r w:rsidRPr="00C8264F">
        <w:t>эк</w:t>
      </w:r>
      <w:r w:rsidRPr="00C8264F">
        <w:rPr>
          <w:spacing w:val="-2"/>
        </w:rPr>
        <w:t>и</w:t>
      </w:r>
      <w:r w:rsidRPr="00C8264F">
        <w:t>п</w:t>
      </w:r>
      <w:r w:rsidRPr="00C8264F">
        <w:rPr>
          <w:spacing w:val="-2"/>
        </w:rPr>
        <w:t>и</w:t>
      </w:r>
      <w:r w:rsidRPr="00C8264F">
        <w:t>ро</w:t>
      </w:r>
      <w:r w:rsidRPr="00C8264F">
        <w:rPr>
          <w:spacing w:val="-3"/>
        </w:rPr>
        <w:t>в</w:t>
      </w:r>
      <w:r w:rsidRPr="00C8264F">
        <w:t>к</w:t>
      </w:r>
      <w:r w:rsidRPr="00C8264F">
        <w:rPr>
          <w:spacing w:val="-4"/>
        </w:rPr>
        <w:t>у</w:t>
      </w:r>
      <w:r w:rsidRPr="00C8264F">
        <w:t>:</w:t>
      </w:r>
      <w:r w:rsidRPr="00C8264F">
        <w:rPr>
          <w:spacing w:val="62"/>
        </w:rPr>
        <w:t xml:space="preserve"> </w:t>
      </w:r>
      <w:r w:rsidRPr="00C8264F">
        <w:t>защи</w:t>
      </w:r>
      <w:r w:rsidRPr="00C8264F">
        <w:rPr>
          <w:spacing w:val="-3"/>
        </w:rPr>
        <w:t>т</w:t>
      </w:r>
      <w:r w:rsidRPr="00C8264F">
        <w:rPr>
          <w:spacing w:val="-2"/>
        </w:rPr>
        <w:t>н</w:t>
      </w:r>
      <w:r w:rsidRPr="00C8264F">
        <w:t>ый</w:t>
      </w:r>
      <w:r w:rsidRPr="00C8264F">
        <w:rPr>
          <w:spacing w:val="56"/>
        </w:rPr>
        <w:t xml:space="preserve"> </w:t>
      </w:r>
      <w:r w:rsidRPr="00C8264F">
        <w:t>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икле</w:t>
      </w:r>
      <w:r w:rsidRPr="00C8264F">
        <w:rPr>
          <w:spacing w:val="-4"/>
        </w:rPr>
        <w:t>т</w:t>
      </w:r>
      <w:r w:rsidRPr="00C8264F">
        <w:t>н</w:t>
      </w:r>
      <w:r w:rsidRPr="00C8264F">
        <w:rPr>
          <w:spacing w:val="-2"/>
        </w:rPr>
        <w:t>ы</w:t>
      </w:r>
      <w:r w:rsidRPr="00C8264F">
        <w:t>й</w:t>
      </w:r>
      <w:r w:rsidRPr="00C8264F">
        <w:rPr>
          <w:spacing w:val="58"/>
        </w:rPr>
        <w:t xml:space="preserve"> </w:t>
      </w:r>
      <w:r w:rsidRPr="00C8264F">
        <w:t>ш</w:t>
      </w:r>
      <w:r w:rsidRPr="00C8264F">
        <w:rPr>
          <w:spacing w:val="-2"/>
        </w:rPr>
        <w:t>л</w:t>
      </w:r>
      <w:r w:rsidRPr="00C8264F">
        <w:t>ем (се</w:t>
      </w:r>
      <w:r w:rsidRPr="00C8264F">
        <w:rPr>
          <w:spacing w:val="1"/>
        </w:rPr>
        <w:t>р</w:t>
      </w:r>
      <w:r w:rsidRPr="00C8264F">
        <w:rPr>
          <w:spacing w:val="-3"/>
        </w:rPr>
        <w:t>т</w:t>
      </w:r>
      <w:r w:rsidRPr="00C8264F">
        <w:t>и</w:t>
      </w:r>
      <w:r w:rsidRPr="00C8264F">
        <w:rPr>
          <w:spacing w:val="-2"/>
        </w:rPr>
        <w:t>ф</w:t>
      </w:r>
      <w:r w:rsidRPr="00C8264F">
        <w:t>и</w:t>
      </w:r>
      <w:r w:rsidRPr="00C8264F">
        <w:rPr>
          <w:spacing w:val="-2"/>
        </w:rPr>
        <w:t>ци</w:t>
      </w:r>
      <w:r w:rsidRPr="00C8264F">
        <w:t>ров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ны</w:t>
      </w:r>
      <w:r w:rsidRPr="00C8264F">
        <w:t>й)</w:t>
      </w:r>
      <w:r w:rsidRPr="00C8264F">
        <w:rPr>
          <w:spacing w:val="48"/>
        </w:rPr>
        <w:t xml:space="preserve"> </w:t>
      </w:r>
      <w:r w:rsidRPr="00C8264F">
        <w:t>ш</w:t>
      </w:r>
      <w:r w:rsidRPr="00C8264F">
        <w:rPr>
          <w:spacing w:val="-2"/>
        </w:rPr>
        <w:t>л</w:t>
      </w:r>
      <w:r w:rsidRPr="00C8264F">
        <w:t>ем</w:t>
      </w:r>
      <w:r w:rsidRPr="00C8264F">
        <w:rPr>
          <w:spacing w:val="48"/>
        </w:rPr>
        <w:t xml:space="preserve"> </w:t>
      </w:r>
      <w:r w:rsidRPr="00C8264F">
        <w:rPr>
          <w:spacing w:val="-3"/>
        </w:rPr>
        <w:t>(</w:t>
      </w:r>
      <w:r w:rsidRPr="00C8264F">
        <w:t>ин</w:t>
      </w:r>
      <w:r w:rsidRPr="00C8264F">
        <w:rPr>
          <w:spacing w:val="-3"/>
        </w:rPr>
        <w:t>т</w:t>
      </w:r>
      <w:r w:rsidRPr="00C8264F">
        <w:t>ег</w:t>
      </w:r>
      <w:r w:rsidRPr="00C8264F">
        <w:rPr>
          <w:spacing w:val="-2"/>
        </w:rPr>
        <w:t>р</w:t>
      </w:r>
      <w:r w:rsidRPr="00C8264F">
        <w:t>ал,</w:t>
      </w:r>
      <w:r w:rsidRPr="00C8264F">
        <w:rPr>
          <w:spacing w:val="47"/>
        </w:rPr>
        <w:t xml:space="preserve"> </w:t>
      </w:r>
      <w:proofErr w:type="spellStart"/>
      <w:r w:rsidRPr="00C8264F">
        <w:t>мод</w:t>
      </w:r>
      <w:r w:rsidRPr="00C8264F">
        <w:rPr>
          <w:spacing w:val="-4"/>
        </w:rPr>
        <w:t>у</w:t>
      </w:r>
      <w:r w:rsidRPr="00C8264F">
        <w:rPr>
          <w:spacing w:val="-1"/>
        </w:rPr>
        <w:t>л</w:t>
      </w:r>
      <w:r w:rsidRPr="00C8264F">
        <w:t>я</w:t>
      </w:r>
      <w:r w:rsidRPr="00C8264F">
        <w:rPr>
          <w:spacing w:val="1"/>
        </w:rPr>
        <w:t>р</w:t>
      </w:r>
      <w:proofErr w:type="spellEnd"/>
      <w:r w:rsidRPr="00C8264F">
        <w:t>,</w:t>
      </w:r>
      <w:r w:rsidRPr="00C8264F">
        <w:rPr>
          <w:spacing w:val="47"/>
        </w:rPr>
        <w:t xml:space="preserve"> </w:t>
      </w:r>
      <w:r w:rsidRPr="00C8264F">
        <w:rPr>
          <w:spacing w:val="-2"/>
        </w:rPr>
        <w:t>кр</w:t>
      </w:r>
      <w:r w:rsidRPr="00C8264F">
        <w:t>ос</w:t>
      </w:r>
      <w:r w:rsidRPr="00C8264F">
        <w:rPr>
          <w:spacing w:val="-3"/>
        </w:rPr>
        <w:t>с</w:t>
      </w:r>
      <w:r w:rsidRPr="00C8264F">
        <w:t>ов</w:t>
      </w:r>
      <w:r w:rsidRPr="00C8264F">
        <w:rPr>
          <w:spacing w:val="-2"/>
        </w:rPr>
        <w:t>ы</w:t>
      </w:r>
      <w:r w:rsidRPr="00C8264F">
        <w:t xml:space="preserve">й, </w:t>
      </w:r>
      <w:proofErr w:type="gramStart"/>
      <w:r w:rsidRPr="00C8264F">
        <w:t>от</w:t>
      </w:r>
      <w:r w:rsidRPr="00C8264F">
        <w:rPr>
          <w:spacing w:val="-3"/>
        </w:rPr>
        <w:t>к</w:t>
      </w:r>
      <w:r w:rsidRPr="00C8264F">
        <w:t>ры</w:t>
      </w:r>
      <w:r w:rsidRPr="00C8264F">
        <w:rPr>
          <w:spacing w:val="-3"/>
        </w:rPr>
        <w:t>т</w:t>
      </w:r>
      <w:r w:rsidRPr="00C8264F">
        <w:t xml:space="preserve">ый </w:t>
      </w:r>
      <w:r w:rsidRPr="00C8264F">
        <w:rPr>
          <w:spacing w:val="40"/>
        </w:rPr>
        <w:t xml:space="preserve"> </w:t>
      </w:r>
      <w:r w:rsidRPr="00C8264F">
        <w:rPr>
          <w:spacing w:val="-2"/>
        </w:rPr>
        <w:t>3</w:t>
      </w:r>
      <w:proofErr w:type="gramEnd"/>
      <w:r w:rsidRPr="00C8264F">
        <w:rPr>
          <w:spacing w:val="-2"/>
        </w:rPr>
        <w:t>/</w:t>
      </w:r>
      <w:r w:rsidRPr="00C8264F">
        <w:t xml:space="preserve">4). </w:t>
      </w:r>
      <w:r w:rsidRPr="00C8264F">
        <w:rPr>
          <w:spacing w:val="41"/>
        </w:rPr>
        <w:t xml:space="preserve"> </w:t>
      </w:r>
      <w:proofErr w:type="gramStart"/>
      <w:r w:rsidRPr="00C8264F">
        <w:rPr>
          <w:spacing w:val="-2"/>
        </w:rPr>
        <w:t>До</w:t>
      </w:r>
      <w:r w:rsidRPr="00C8264F">
        <w:t>по</w:t>
      </w:r>
      <w:r w:rsidRPr="00C8264F">
        <w:rPr>
          <w:spacing w:val="-4"/>
        </w:rPr>
        <w:t>л</w:t>
      </w:r>
      <w:r w:rsidRPr="00C8264F">
        <w:t>ните</w:t>
      </w:r>
      <w:r w:rsidRPr="00C8264F">
        <w:rPr>
          <w:spacing w:val="-2"/>
        </w:rPr>
        <w:t>л</w:t>
      </w:r>
      <w:r w:rsidRPr="00C8264F">
        <w:rPr>
          <w:spacing w:val="-1"/>
        </w:rPr>
        <w:t>ь</w:t>
      </w:r>
      <w:r w:rsidRPr="00C8264F">
        <w:rPr>
          <w:spacing w:val="-2"/>
        </w:rPr>
        <w:t>н</w:t>
      </w:r>
      <w:r w:rsidRPr="00C8264F">
        <w:t xml:space="preserve">о </w:t>
      </w:r>
      <w:r w:rsidRPr="00C8264F">
        <w:rPr>
          <w:spacing w:val="41"/>
        </w:rPr>
        <w:t xml:space="preserve"> </w:t>
      </w:r>
      <w:r w:rsidRPr="00C8264F">
        <w:t>р</w:t>
      </w:r>
      <w:r w:rsidRPr="00C8264F">
        <w:rPr>
          <w:spacing w:val="2"/>
        </w:rPr>
        <w:t>е</w:t>
      </w:r>
      <w:r w:rsidRPr="00C8264F">
        <w:t>к</w:t>
      </w:r>
      <w:r w:rsidRPr="00C8264F">
        <w:rPr>
          <w:spacing w:val="-1"/>
        </w:rPr>
        <w:t>о</w:t>
      </w:r>
      <w:r w:rsidRPr="00C8264F">
        <w:rPr>
          <w:spacing w:val="-3"/>
        </w:rPr>
        <w:t>м</w:t>
      </w:r>
      <w:r w:rsidRPr="00C8264F">
        <w:t>енд</w:t>
      </w:r>
      <w:r w:rsidRPr="00C8264F">
        <w:rPr>
          <w:spacing w:val="-4"/>
        </w:rPr>
        <w:t>у</w:t>
      </w:r>
      <w:r w:rsidRPr="00C8264F">
        <w:t>ется</w:t>
      </w:r>
      <w:proofErr w:type="gramEnd"/>
      <w:r w:rsidRPr="00C8264F">
        <w:t xml:space="preserve"> </w:t>
      </w:r>
      <w:r w:rsidRPr="00C8264F">
        <w:rPr>
          <w:spacing w:val="40"/>
        </w:rPr>
        <w:t xml:space="preserve"> </w:t>
      </w:r>
      <w:r w:rsidRPr="00C8264F">
        <w:t>имет</w:t>
      </w:r>
      <w:r w:rsidRPr="00C8264F">
        <w:rPr>
          <w:spacing w:val="-2"/>
        </w:rPr>
        <w:t>ь</w:t>
      </w:r>
      <w:r w:rsidRPr="00C8264F">
        <w:t xml:space="preserve">: </w:t>
      </w:r>
      <w:r w:rsidRPr="00C8264F">
        <w:rPr>
          <w:spacing w:val="43"/>
        </w:rPr>
        <w:t xml:space="preserve"> </w:t>
      </w:r>
      <w:r w:rsidRPr="00C8264F">
        <w:rPr>
          <w:spacing w:val="-3"/>
        </w:rPr>
        <w:t>м</w:t>
      </w:r>
      <w:r w:rsidRPr="00C8264F">
        <w:t>от</w:t>
      </w:r>
      <w:r w:rsidRPr="00C8264F">
        <w:rPr>
          <w:spacing w:val="-2"/>
        </w:rPr>
        <w:t>об</w:t>
      </w:r>
      <w:r w:rsidRPr="00C8264F">
        <w:t>оты,</w:t>
      </w:r>
      <w:r w:rsidR="00B65EED" w:rsidRPr="00C8264F">
        <w:t xml:space="preserve"> </w:t>
      </w:r>
      <w:r w:rsidRPr="00C8264F">
        <w:t>на</w:t>
      </w:r>
      <w:r w:rsidRPr="00C8264F">
        <w:rPr>
          <w:spacing w:val="-2"/>
        </w:rPr>
        <w:t>к</w:t>
      </w:r>
      <w:r w:rsidRPr="00C8264F">
        <w:t>о</w:t>
      </w:r>
      <w:r w:rsidRPr="00C8264F">
        <w:rPr>
          <w:spacing w:val="-1"/>
        </w:rPr>
        <w:t>л</w:t>
      </w:r>
      <w:r w:rsidRPr="00C8264F">
        <w:t>е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и</w:t>
      </w:r>
      <w:r w:rsidRPr="00C8264F">
        <w:t>к</w:t>
      </w:r>
      <w:r w:rsidRPr="00C8264F">
        <w:rPr>
          <w:spacing w:val="1"/>
        </w:rPr>
        <w:t>и</w:t>
      </w:r>
      <w:r w:rsidRPr="00C8264F">
        <w:t>,</w:t>
      </w:r>
      <w:r w:rsidRPr="00C8264F">
        <w:rPr>
          <w:spacing w:val="-4"/>
        </w:rPr>
        <w:t xml:space="preserve"> </w:t>
      </w:r>
      <w:r w:rsidRPr="00C8264F">
        <w:t>нало</w:t>
      </w:r>
      <w:r w:rsidRPr="00C8264F">
        <w:rPr>
          <w:spacing w:val="-2"/>
        </w:rPr>
        <w:t>к</w:t>
      </w:r>
      <w:r w:rsidRPr="00C8264F">
        <w:t>от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к</w:t>
      </w:r>
      <w:r w:rsidRPr="00C8264F">
        <w:t>и,</w:t>
      </w:r>
      <w:r w:rsidRPr="00C8264F">
        <w:rPr>
          <w:spacing w:val="2"/>
        </w:rPr>
        <w:t xml:space="preserve"> </w:t>
      </w:r>
      <w:r w:rsidRPr="00C8264F">
        <w:rPr>
          <w:spacing w:val="-2"/>
        </w:rPr>
        <w:t>«</w:t>
      </w:r>
      <w:proofErr w:type="spellStart"/>
      <w:r w:rsidRPr="00C8264F">
        <w:t>мот</w:t>
      </w:r>
      <w:r w:rsidRPr="00C8264F">
        <w:rPr>
          <w:spacing w:val="-2"/>
        </w:rPr>
        <w:t>о</w:t>
      </w:r>
      <w:r w:rsidRPr="00C8264F">
        <w:t>ч</w:t>
      </w:r>
      <w:r w:rsidRPr="00C8264F">
        <w:rPr>
          <w:spacing w:val="-2"/>
        </w:rPr>
        <w:t>е</w:t>
      </w:r>
      <w:r w:rsidRPr="00C8264F">
        <w:t>ре</w:t>
      </w:r>
      <w:r w:rsidRPr="00C8264F">
        <w:rPr>
          <w:spacing w:val="-1"/>
        </w:rPr>
        <w:t>п</w:t>
      </w:r>
      <w:r w:rsidRPr="00C8264F">
        <w:t>а</w:t>
      </w:r>
      <w:r w:rsidRPr="00C8264F">
        <w:rPr>
          <w:spacing w:val="1"/>
        </w:rPr>
        <w:t>х</w:t>
      </w:r>
      <w:r w:rsidRPr="00C8264F">
        <w:rPr>
          <w:spacing w:val="-4"/>
        </w:rPr>
        <w:t>у</w:t>
      </w:r>
      <w:proofErr w:type="spellEnd"/>
      <w:r w:rsidRPr="00C8264F">
        <w:rPr>
          <w:spacing w:val="-2"/>
        </w:rPr>
        <w:t>»</w:t>
      </w:r>
      <w:r w:rsidRPr="00C8264F">
        <w:t>,</w:t>
      </w:r>
      <w:r w:rsidRPr="00C8264F">
        <w:rPr>
          <w:spacing w:val="-1"/>
        </w:rPr>
        <w:t xml:space="preserve"> </w:t>
      </w:r>
      <w:proofErr w:type="spellStart"/>
      <w:r w:rsidRPr="00C8264F">
        <w:t>мотоп</w:t>
      </w:r>
      <w:r w:rsidRPr="00C8264F">
        <w:rPr>
          <w:spacing w:val="-3"/>
        </w:rPr>
        <w:t>е</w:t>
      </w:r>
      <w:r w:rsidRPr="00C8264F">
        <w:t>рча</w:t>
      </w:r>
      <w:r w:rsidRPr="00C8264F">
        <w:rPr>
          <w:spacing w:val="-3"/>
        </w:rPr>
        <w:t>т</w:t>
      </w:r>
      <w:r w:rsidRPr="00C8264F">
        <w:t>к</w:t>
      </w:r>
      <w:r w:rsidRPr="00C8264F">
        <w:rPr>
          <w:spacing w:val="3"/>
        </w:rPr>
        <w:t>и</w:t>
      </w:r>
      <w:proofErr w:type="spellEnd"/>
      <w:r w:rsidRPr="00C8264F">
        <w:t>.</w:t>
      </w:r>
    </w:p>
    <w:p w14:paraId="441B7D93" w14:textId="77777777" w:rsidR="00677EDA" w:rsidRPr="00C8264F" w:rsidRDefault="00677EDA" w:rsidP="00081789">
      <w:pPr>
        <w:pStyle w:val="a3"/>
        <w:numPr>
          <w:ilvl w:val="1"/>
          <w:numId w:val="17"/>
        </w:numPr>
        <w:tabs>
          <w:tab w:val="left" w:pos="1102"/>
        </w:tabs>
        <w:kinsoku w:val="0"/>
        <w:overflowPunct w:val="0"/>
        <w:spacing w:before="3" w:line="320" w:lineRule="exact"/>
        <w:ind w:left="0" w:firstLine="567"/>
      </w:pPr>
      <w:r w:rsidRPr="00C8264F">
        <w:t>Допускается участие нескольких Участников на одном мотоцикле.</w:t>
      </w:r>
    </w:p>
    <w:p w14:paraId="6DAD4CB6" w14:textId="77777777" w:rsidR="006C246B" w:rsidRPr="00C8264F" w:rsidRDefault="00602AD8" w:rsidP="00081789">
      <w:pPr>
        <w:pStyle w:val="a3"/>
        <w:numPr>
          <w:ilvl w:val="1"/>
          <w:numId w:val="17"/>
        </w:numPr>
        <w:tabs>
          <w:tab w:val="left" w:pos="1102"/>
        </w:tabs>
        <w:kinsoku w:val="0"/>
        <w:overflowPunct w:val="0"/>
        <w:spacing w:before="3" w:line="320" w:lineRule="exact"/>
        <w:ind w:left="0" w:firstLine="567"/>
      </w:pPr>
      <w:r w:rsidRPr="00C8264F">
        <w:t>Учас</w:t>
      </w:r>
      <w:r w:rsidRPr="00C8264F">
        <w:rPr>
          <w:spacing w:val="-3"/>
        </w:rPr>
        <w:t>т</w:t>
      </w:r>
      <w:r w:rsidRPr="00C8264F">
        <w:t>н</w:t>
      </w:r>
      <w:r w:rsidRPr="00C8264F">
        <w:rPr>
          <w:spacing w:val="-2"/>
        </w:rPr>
        <w:t>и</w:t>
      </w:r>
      <w:r w:rsidRPr="00C8264F">
        <w:t>к</w:t>
      </w:r>
      <w:r w:rsidRPr="00C8264F">
        <w:rPr>
          <w:spacing w:val="1"/>
        </w:rPr>
        <w:t>и</w:t>
      </w:r>
      <w:r w:rsidRPr="00C8264F">
        <w:t>,</w:t>
      </w:r>
      <w:r w:rsidRPr="00C8264F">
        <w:rPr>
          <w:spacing w:val="55"/>
        </w:rPr>
        <w:t xml:space="preserve"> </w:t>
      </w:r>
      <w:r w:rsidRPr="00C8264F">
        <w:rPr>
          <w:spacing w:val="-2"/>
        </w:rPr>
        <w:t>по</w:t>
      </w:r>
      <w:r w:rsidRPr="00C8264F">
        <w:t>да</w:t>
      </w:r>
      <w:r w:rsidRPr="00C8264F">
        <w:rPr>
          <w:spacing w:val="-3"/>
        </w:rPr>
        <w:t>в</w:t>
      </w:r>
      <w:r w:rsidRPr="00C8264F">
        <w:t>ая</w:t>
      </w:r>
      <w:r w:rsidRPr="00C8264F">
        <w:rPr>
          <w:spacing w:val="56"/>
        </w:rPr>
        <w:t xml:space="preserve"> </w:t>
      </w:r>
      <w:r w:rsidRPr="00C8264F">
        <w:t>заявку</w:t>
      </w:r>
      <w:r w:rsidRPr="00C8264F">
        <w:rPr>
          <w:spacing w:val="52"/>
        </w:rPr>
        <w:t xml:space="preserve"> </w:t>
      </w:r>
      <w:r w:rsidRPr="00C8264F">
        <w:t>на</w:t>
      </w:r>
      <w:r w:rsidRPr="00C8264F">
        <w:rPr>
          <w:spacing w:val="55"/>
        </w:rPr>
        <w:t xml:space="preserve"> </w:t>
      </w:r>
      <w:r w:rsidRPr="00C8264F">
        <w:rPr>
          <w:spacing w:val="-2"/>
        </w:rPr>
        <w:t>у</w:t>
      </w:r>
      <w:r w:rsidRPr="00C8264F">
        <w:t>част</w:t>
      </w:r>
      <w:r w:rsidRPr="00C8264F">
        <w:rPr>
          <w:spacing w:val="-2"/>
        </w:rPr>
        <w:t>и</w:t>
      </w:r>
      <w:r w:rsidRPr="00C8264F">
        <w:t>е</w:t>
      </w:r>
      <w:r w:rsidRPr="00C8264F">
        <w:rPr>
          <w:spacing w:val="55"/>
        </w:rPr>
        <w:t xml:space="preserve"> </w:t>
      </w:r>
      <w:r w:rsidRPr="00C8264F">
        <w:t>в</w:t>
      </w:r>
      <w:r w:rsidRPr="00C8264F">
        <w:rPr>
          <w:spacing w:val="55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я</w:t>
      </w:r>
      <w:r w:rsidRPr="00C8264F">
        <w:t>х, га</w:t>
      </w:r>
      <w:r w:rsidRPr="00C8264F">
        <w:rPr>
          <w:spacing w:val="1"/>
        </w:rPr>
        <w:t>р</w:t>
      </w:r>
      <w:r w:rsidRPr="00C8264F">
        <w:rPr>
          <w:spacing w:val="-3"/>
        </w:rPr>
        <w:t>а</w:t>
      </w:r>
      <w:r w:rsidRPr="00C8264F">
        <w:t>нт</w:t>
      </w:r>
      <w:r w:rsidRPr="00C8264F">
        <w:rPr>
          <w:spacing w:val="-2"/>
        </w:rPr>
        <w:t>и</w:t>
      </w:r>
      <w:r w:rsidRPr="00C8264F">
        <w:t>р</w:t>
      </w:r>
      <w:r w:rsidRPr="00C8264F">
        <w:rPr>
          <w:spacing w:val="-4"/>
        </w:rPr>
        <w:t>у</w:t>
      </w:r>
      <w:r w:rsidRPr="00C8264F">
        <w:rPr>
          <w:spacing w:val="-1"/>
        </w:rPr>
        <w:t>ю</w:t>
      </w:r>
      <w:r w:rsidRPr="00C8264F">
        <w:t>т</w:t>
      </w:r>
      <w:r w:rsidRPr="00C8264F">
        <w:rPr>
          <w:spacing w:val="41"/>
        </w:rPr>
        <w:t xml:space="preserve"> </w:t>
      </w:r>
      <w:r w:rsidRPr="00C8264F">
        <w:t>отс</w:t>
      </w:r>
      <w:r w:rsidRPr="00C8264F">
        <w:rPr>
          <w:spacing w:val="-4"/>
        </w:rPr>
        <w:t>у</w:t>
      </w:r>
      <w:r w:rsidRPr="00C8264F">
        <w:rPr>
          <w:spacing w:val="1"/>
        </w:rPr>
        <w:t>т</w:t>
      </w:r>
      <w:r w:rsidRPr="00C8264F">
        <w:t>ствие</w:t>
      </w:r>
      <w:r w:rsidRPr="00C8264F">
        <w:rPr>
          <w:spacing w:val="42"/>
        </w:rPr>
        <w:t xml:space="preserve"> </w:t>
      </w:r>
      <w:r w:rsidRPr="00C8264F">
        <w:t>у</w:t>
      </w:r>
      <w:r w:rsidRPr="00C8264F">
        <w:rPr>
          <w:spacing w:val="37"/>
        </w:rPr>
        <w:t xml:space="preserve"> </w:t>
      </w:r>
      <w:r w:rsidRPr="00C8264F">
        <w:t>них</w:t>
      </w:r>
      <w:r w:rsidRPr="00C8264F">
        <w:rPr>
          <w:spacing w:val="42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о</w:t>
      </w:r>
      <w:r w:rsidRPr="00C8264F">
        <w:t>тив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2"/>
        </w:rPr>
        <w:t>о</w:t>
      </w:r>
      <w:r w:rsidRPr="00C8264F">
        <w:t>каз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</w:t>
      </w:r>
      <w:r w:rsidRPr="00C8264F">
        <w:rPr>
          <w:spacing w:val="42"/>
        </w:rPr>
        <w:t xml:space="preserve"> </w:t>
      </w:r>
      <w:r w:rsidRPr="00C8264F">
        <w:t>к</w:t>
      </w:r>
      <w:r w:rsidRPr="00C8264F">
        <w:rPr>
          <w:spacing w:val="42"/>
        </w:rPr>
        <w:t xml:space="preserve"> </w:t>
      </w:r>
      <w:r w:rsidRPr="00C8264F">
        <w:t>заня</w:t>
      </w:r>
      <w:r w:rsidRPr="00C8264F">
        <w:rPr>
          <w:spacing w:val="-3"/>
        </w:rPr>
        <w:t>т</w:t>
      </w:r>
      <w:r w:rsidRPr="00C8264F">
        <w:t>ию 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иклет</w:t>
      </w:r>
      <w:r w:rsidRPr="00C8264F">
        <w:rPr>
          <w:spacing w:val="-3"/>
        </w:rPr>
        <w:t>н</w:t>
      </w:r>
      <w:r w:rsidRPr="00C8264F">
        <w:t>ым</w:t>
      </w:r>
      <w:r w:rsidRPr="00C8264F">
        <w:rPr>
          <w:spacing w:val="58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2"/>
        </w:rPr>
        <w:t>п</w:t>
      </w:r>
      <w:r w:rsidRPr="00C8264F">
        <w:t>ор</w:t>
      </w:r>
      <w:r w:rsidRPr="00C8264F">
        <w:rPr>
          <w:spacing w:val="-3"/>
        </w:rPr>
        <w:t>т</w:t>
      </w:r>
      <w:r w:rsidRPr="00C8264F">
        <w:t>ом</w:t>
      </w:r>
      <w:r w:rsidRPr="00C8264F">
        <w:rPr>
          <w:spacing w:val="58"/>
        </w:rPr>
        <w:t xml:space="preserve"> </w:t>
      </w:r>
      <w:r w:rsidRPr="00C8264F">
        <w:t>и</w:t>
      </w:r>
      <w:r w:rsidRPr="00C8264F">
        <w:rPr>
          <w:spacing w:val="59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ю</w:t>
      </w:r>
      <w:r w:rsidRPr="00C8264F">
        <w:rPr>
          <w:spacing w:val="55"/>
        </w:rPr>
        <w:t xml:space="preserve"> </w:t>
      </w:r>
      <w:r w:rsidRPr="00C8264F">
        <w:t>в</w:t>
      </w:r>
      <w:r w:rsidRPr="00C8264F">
        <w:rPr>
          <w:spacing w:val="58"/>
        </w:rPr>
        <w:t xml:space="preserve"> </w:t>
      </w:r>
      <w:r w:rsidRPr="00C8264F">
        <w:t>с</w:t>
      </w:r>
      <w:r w:rsidRPr="00C8264F">
        <w:rPr>
          <w:spacing w:val="1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1"/>
        </w:rPr>
        <w:t>х</w:t>
      </w:r>
      <w:r w:rsidRPr="00C8264F">
        <w:t>,</w:t>
      </w:r>
      <w:r w:rsidRPr="00C8264F">
        <w:rPr>
          <w:spacing w:val="55"/>
        </w:rPr>
        <w:t xml:space="preserve"> </w:t>
      </w:r>
      <w:r w:rsidRPr="00C8264F">
        <w:t>а</w:t>
      </w:r>
      <w:r w:rsidRPr="00C8264F">
        <w:rPr>
          <w:spacing w:val="59"/>
        </w:rPr>
        <w:t xml:space="preserve"> </w:t>
      </w:r>
      <w:r w:rsidRPr="00C8264F">
        <w:t>также о</w:t>
      </w:r>
      <w:r w:rsidRPr="00C8264F">
        <w:rPr>
          <w:spacing w:val="-3"/>
        </w:rPr>
        <w:t>с</w:t>
      </w:r>
      <w:r w:rsidRPr="00C8264F">
        <w:t>ознают</w:t>
      </w:r>
      <w:r w:rsidRPr="00C8264F">
        <w:rPr>
          <w:spacing w:val="-2"/>
        </w:rPr>
        <w:t xml:space="preserve"> </w:t>
      </w:r>
      <w:r w:rsidRPr="00C8264F">
        <w:t>р</w:t>
      </w:r>
      <w:r w:rsidRPr="00C8264F">
        <w:rPr>
          <w:spacing w:val="-2"/>
        </w:rPr>
        <w:t>и</w:t>
      </w:r>
      <w:r w:rsidRPr="00C8264F">
        <w:t>с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2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я</w:t>
      </w:r>
      <w:r w:rsidRPr="00C8264F">
        <w:rPr>
          <w:spacing w:val="2"/>
        </w:rPr>
        <w:t xml:space="preserve"> </w:t>
      </w:r>
      <w:r w:rsidRPr="00C8264F">
        <w:t>в</w:t>
      </w:r>
      <w:r w:rsidRPr="00C8264F">
        <w:rPr>
          <w:spacing w:val="-1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</w:t>
      </w:r>
      <w:r w:rsidRPr="00C8264F">
        <w:rPr>
          <w:spacing w:val="-3"/>
        </w:rPr>
        <w:t>в</w:t>
      </w:r>
      <w:r w:rsidRPr="00C8264F">
        <w:t>нов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ия</w:t>
      </w:r>
      <w:r w:rsidRPr="00C8264F">
        <w:t>х</w:t>
      </w:r>
      <w:r w:rsidRPr="00C8264F">
        <w:rPr>
          <w:spacing w:val="2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2"/>
        </w:rPr>
        <w:t xml:space="preserve"> </w:t>
      </w:r>
      <w:r w:rsidRPr="00C8264F">
        <w:rPr>
          <w:spacing w:val="-3"/>
        </w:rPr>
        <w:t>м</w:t>
      </w:r>
      <w:r w:rsidRPr="00C8264F">
        <w:t>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икле</w:t>
      </w:r>
      <w:r w:rsidRPr="00C8264F">
        <w:rPr>
          <w:spacing w:val="-4"/>
        </w:rPr>
        <w:t>т</w:t>
      </w:r>
      <w:r w:rsidRPr="00C8264F">
        <w:t>н</w:t>
      </w:r>
      <w:r w:rsidRPr="00C8264F">
        <w:rPr>
          <w:spacing w:val="-2"/>
        </w:rPr>
        <w:t>о</w:t>
      </w:r>
      <w:r w:rsidRPr="00C8264F">
        <w:rPr>
          <w:spacing w:val="-3"/>
        </w:rPr>
        <w:t>м</w:t>
      </w:r>
      <w:r w:rsidRPr="00C8264F">
        <w:t>у</w:t>
      </w:r>
      <w:r w:rsidRPr="00C8264F">
        <w:rPr>
          <w:spacing w:val="-3"/>
        </w:rPr>
        <w:t xml:space="preserve"> </w:t>
      </w:r>
      <w:r w:rsidRPr="00C8264F">
        <w:t>спорту и</w:t>
      </w:r>
      <w:r w:rsidRPr="00C8264F">
        <w:rPr>
          <w:spacing w:val="45"/>
        </w:rPr>
        <w:t xml:space="preserve"> </w:t>
      </w:r>
      <w:r w:rsidRPr="00C8264F">
        <w:t>са</w:t>
      </w:r>
      <w:r w:rsidRPr="00C8264F">
        <w:rPr>
          <w:spacing w:val="-2"/>
        </w:rPr>
        <w:t>м</w:t>
      </w:r>
      <w:r w:rsidRPr="00C8264F">
        <w:t>ос</w:t>
      </w:r>
      <w:r w:rsidRPr="00C8264F">
        <w:rPr>
          <w:spacing w:val="-3"/>
        </w:rPr>
        <w:t>т</w:t>
      </w:r>
      <w:r w:rsidRPr="00C8264F">
        <w:t>оя</w:t>
      </w:r>
      <w:r w:rsidRPr="00C8264F">
        <w:rPr>
          <w:spacing w:val="-3"/>
        </w:rPr>
        <w:t>т</w:t>
      </w:r>
      <w:r w:rsidRPr="00C8264F">
        <w:t>ел</w:t>
      </w:r>
      <w:r w:rsidRPr="00C8264F">
        <w:rPr>
          <w:spacing w:val="-2"/>
        </w:rPr>
        <w:t>ь</w:t>
      </w:r>
      <w:r w:rsidRPr="00C8264F">
        <w:t>но</w:t>
      </w:r>
      <w:r w:rsidRPr="00C8264F">
        <w:rPr>
          <w:spacing w:val="43"/>
        </w:rPr>
        <w:t xml:space="preserve"> </w:t>
      </w:r>
      <w:r w:rsidRPr="00C8264F">
        <w:rPr>
          <w:spacing w:val="-2"/>
        </w:rPr>
        <w:t>н</w:t>
      </w:r>
      <w:r w:rsidRPr="00C8264F">
        <w:t>ес</w:t>
      </w:r>
      <w:r w:rsidRPr="00C8264F">
        <w:rPr>
          <w:spacing w:val="-4"/>
        </w:rPr>
        <w:t>у</w:t>
      </w:r>
      <w:r w:rsidRPr="00C8264F">
        <w:t>т</w:t>
      </w:r>
      <w:r w:rsidRPr="00C8264F">
        <w:rPr>
          <w:spacing w:val="44"/>
        </w:rPr>
        <w:t xml:space="preserve"> </w:t>
      </w:r>
      <w:r w:rsidRPr="00C8264F">
        <w:t>от</w:t>
      </w:r>
      <w:r w:rsidRPr="00C8264F">
        <w:rPr>
          <w:spacing w:val="-1"/>
        </w:rPr>
        <w:t>в</w:t>
      </w:r>
      <w:r w:rsidRPr="00C8264F">
        <w:t>етст</w:t>
      </w:r>
      <w:r w:rsidRPr="00C8264F">
        <w:rPr>
          <w:spacing w:val="-1"/>
        </w:rPr>
        <w:t>в</w:t>
      </w:r>
      <w:r w:rsidRPr="00C8264F">
        <w:t>е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о</w:t>
      </w:r>
      <w:r w:rsidRPr="00C8264F">
        <w:t>с</w:t>
      </w:r>
      <w:r w:rsidRPr="00C8264F">
        <w:rPr>
          <w:spacing w:val="-3"/>
        </w:rPr>
        <w:t>т</w:t>
      </w:r>
      <w:r w:rsidRPr="00C8264F">
        <w:t>ь</w:t>
      </w:r>
      <w:r w:rsidRPr="00C8264F">
        <w:rPr>
          <w:spacing w:val="44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43"/>
        </w:rPr>
        <w:t xml:space="preserve"> </w:t>
      </w:r>
      <w:r w:rsidRPr="00C8264F">
        <w:t>по</w:t>
      </w:r>
      <w:r w:rsidRPr="00C8264F">
        <w:rPr>
          <w:spacing w:val="-1"/>
        </w:rPr>
        <w:t>л</w:t>
      </w:r>
      <w:r w:rsidRPr="00C8264F">
        <w:rPr>
          <w:spacing w:val="-4"/>
        </w:rPr>
        <w:t>у</w:t>
      </w:r>
      <w:r w:rsidRPr="00C8264F">
        <w:t>че</w:t>
      </w:r>
      <w:r w:rsidRPr="00C8264F">
        <w:rPr>
          <w:spacing w:val="1"/>
        </w:rPr>
        <w:t>н</w:t>
      </w:r>
      <w:r w:rsidRPr="00C8264F">
        <w:rPr>
          <w:spacing w:val="-2"/>
        </w:rPr>
        <w:t>ии</w:t>
      </w:r>
      <w:r w:rsidRPr="00C8264F">
        <w:t>/н</w:t>
      </w:r>
      <w:r w:rsidRPr="00C8264F">
        <w:rPr>
          <w:spacing w:val="-3"/>
        </w:rPr>
        <w:t>а</w:t>
      </w:r>
      <w:r w:rsidRPr="00C8264F">
        <w:t>нес</w:t>
      </w:r>
      <w:r w:rsidRPr="00C8264F">
        <w:rPr>
          <w:spacing w:val="-2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и травм</w:t>
      </w:r>
      <w:r w:rsidRPr="00C8264F">
        <w:rPr>
          <w:spacing w:val="-1"/>
        </w:rPr>
        <w:t xml:space="preserve"> </w:t>
      </w:r>
      <w:r w:rsidRPr="00C8264F">
        <w:t>и</w:t>
      </w:r>
      <w:r w:rsidRPr="00C8264F">
        <w:rPr>
          <w:spacing w:val="-3"/>
        </w:rPr>
        <w:t xml:space="preserve"> </w:t>
      </w:r>
      <w:r w:rsidRPr="00C8264F">
        <w:t>по</w:t>
      </w:r>
      <w:r w:rsidRPr="00C8264F">
        <w:rPr>
          <w:spacing w:val="-3"/>
        </w:rPr>
        <w:t>в</w:t>
      </w:r>
      <w:r w:rsidRPr="00C8264F">
        <w:t>р</w:t>
      </w:r>
      <w:r w:rsidRPr="00C8264F">
        <w:rPr>
          <w:spacing w:val="-3"/>
        </w:rPr>
        <w:t>е</w:t>
      </w:r>
      <w:r w:rsidRPr="00C8264F">
        <w:t>ж</w:t>
      </w:r>
      <w:r w:rsidRPr="00C8264F">
        <w:rPr>
          <w:spacing w:val="1"/>
        </w:rPr>
        <w:t>д</w:t>
      </w:r>
      <w:r w:rsidRPr="00C8264F">
        <w:rPr>
          <w:spacing w:val="-3"/>
        </w:rPr>
        <w:t>е</w:t>
      </w:r>
      <w:r w:rsidRPr="00C8264F">
        <w:rPr>
          <w:spacing w:val="-2"/>
        </w:rPr>
        <w:t>ни</w:t>
      </w:r>
      <w:r w:rsidRPr="00C8264F">
        <w:t>я им</w:t>
      </w:r>
      <w:r w:rsidRPr="00C8264F">
        <w:rPr>
          <w:spacing w:val="-3"/>
        </w:rPr>
        <w:t>у</w:t>
      </w:r>
      <w:r w:rsidRPr="00C8264F">
        <w:t>щества,</w:t>
      </w:r>
      <w:r w:rsidRPr="00C8264F">
        <w:rPr>
          <w:spacing w:val="-2"/>
        </w:rPr>
        <w:t xml:space="preserve"> </w:t>
      </w:r>
      <w:r w:rsidRPr="00C8264F">
        <w:t>с</w:t>
      </w:r>
      <w:r w:rsidRPr="00C8264F">
        <w:rPr>
          <w:spacing w:val="-2"/>
        </w:rPr>
        <w:t>в</w:t>
      </w:r>
      <w:r w:rsidRPr="00C8264F">
        <w:t>ое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-1"/>
        </w:rPr>
        <w:t xml:space="preserve"> </w:t>
      </w:r>
      <w:r w:rsidRPr="00C8264F">
        <w:t>или трет</w:t>
      </w:r>
      <w:r w:rsidRPr="00C8264F">
        <w:rPr>
          <w:spacing w:val="-3"/>
        </w:rPr>
        <w:t>ь</w:t>
      </w:r>
      <w:r w:rsidRPr="00C8264F">
        <w:t>их</w:t>
      </w:r>
      <w:r w:rsidRPr="00C8264F">
        <w:rPr>
          <w:spacing w:val="1"/>
        </w:rPr>
        <w:t xml:space="preserve"> </w:t>
      </w:r>
      <w:r w:rsidRPr="00C8264F">
        <w:rPr>
          <w:spacing w:val="-4"/>
        </w:rPr>
        <w:t>л</w:t>
      </w:r>
      <w:r w:rsidRPr="00C8264F">
        <w:t>иц.</w:t>
      </w:r>
    </w:p>
    <w:p w14:paraId="2C64D9EE" w14:textId="77777777" w:rsidR="006C246B" w:rsidRPr="00C8264F" w:rsidRDefault="00B65EED" w:rsidP="00081789">
      <w:pPr>
        <w:pStyle w:val="a3"/>
        <w:numPr>
          <w:ilvl w:val="1"/>
          <w:numId w:val="17"/>
        </w:numPr>
        <w:tabs>
          <w:tab w:val="left" w:pos="1102"/>
        </w:tabs>
        <w:kinsoku w:val="0"/>
        <w:overflowPunct w:val="0"/>
        <w:ind w:left="0" w:firstLine="567"/>
      </w:pPr>
      <w:r w:rsidRPr="00C8264F">
        <w:t xml:space="preserve">За вред, причиненный третьим лицам, спортсмены несут самостоятельную ответственность по действующим нормам </w:t>
      </w:r>
      <w:proofErr w:type="gramStart"/>
      <w:r w:rsidRPr="00C8264F">
        <w:t>г</w:t>
      </w:r>
      <w:r w:rsidR="00602AD8" w:rsidRPr="00C8264F">
        <w:rPr>
          <w:spacing w:val="1"/>
        </w:rPr>
        <w:t>р</w:t>
      </w:r>
      <w:r w:rsidR="00602AD8" w:rsidRPr="00C8264F">
        <w:t>а</w:t>
      </w:r>
      <w:r w:rsidR="00602AD8" w:rsidRPr="00C8264F">
        <w:rPr>
          <w:spacing w:val="-2"/>
        </w:rPr>
        <w:t>ж</w:t>
      </w:r>
      <w:r w:rsidR="00602AD8" w:rsidRPr="00C8264F">
        <w:t>д</w:t>
      </w:r>
      <w:r w:rsidR="00602AD8" w:rsidRPr="00C8264F">
        <w:rPr>
          <w:spacing w:val="-3"/>
        </w:rPr>
        <w:t>а</w:t>
      </w:r>
      <w:r w:rsidR="00602AD8" w:rsidRPr="00C8264F">
        <w:t>нс</w:t>
      </w:r>
      <w:r w:rsidR="00602AD8" w:rsidRPr="00C8264F">
        <w:rPr>
          <w:spacing w:val="-2"/>
        </w:rPr>
        <w:t>к</w:t>
      </w:r>
      <w:r w:rsidR="00602AD8" w:rsidRPr="00C8264F">
        <w:t>о</w:t>
      </w:r>
      <w:r w:rsidR="00602AD8" w:rsidRPr="00C8264F">
        <w:rPr>
          <w:spacing w:val="-3"/>
        </w:rPr>
        <w:t>г</w:t>
      </w:r>
      <w:r w:rsidR="00602AD8" w:rsidRPr="00C8264F">
        <w:t xml:space="preserve">о, </w:t>
      </w:r>
      <w:r w:rsidR="00602AD8" w:rsidRPr="00C8264F">
        <w:rPr>
          <w:spacing w:val="15"/>
        </w:rPr>
        <w:t xml:space="preserve"> </w:t>
      </w:r>
      <w:r w:rsidR="00602AD8" w:rsidRPr="00C8264F">
        <w:rPr>
          <w:spacing w:val="-3"/>
        </w:rPr>
        <w:t>а</w:t>
      </w:r>
      <w:r w:rsidR="00602AD8" w:rsidRPr="00C8264F">
        <w:t>д</w:t>
      </w:r>
      <w:r w:rsidR="00602AD8" w:rsidRPr="00C8264F">
        <w:rPr>
          <w:spacing w:val="-3"/>
        </w:rPr>
        <w:t>м</w:t>
      </w:r>
      <w:r w:rsidR="00602AD8" w:rsidRPr="00C8264F">
        <w:t>и</w:t>
      </w:r>
      <w:r w:rsidR="00602AD8" w:rsidRPr="00C8264F">
        <w:rPr>
          <w:spacing w:val="-2"/>
        </w:rPr>
        <w:t>н</w:t>
      </w:r>
      <w:r w:rsidR="00602AD8" w:rsidRPr="00C8264F">
        <w:t>ис</w:t>
      </w:r>
      <w:r w:rsidR="00602AD8" w:rsidRPr="00C8264F">
        <w:rPr>
          <w:spacing w:val="-3"/>
        </w:rPr>
        <w:t>т</w:t>
      </w:r>
      <w:r w:rsidR="00602AD8" w:rsidRPr="00C8264F">
        <w:t>рати</w:t>
      </w:r>
      <w:r w:rsidR="00602AD8" w:rsidRPr="00C8264F">
        <w:rPr>
          <w:spacing w:val="-3"/>
        </w:rPr>
        <w:t>в</w:t>
      </w:r>
      <w:r w:rsidR="00602AD8" w:rsidRPr="00C8264F">
        <w:t>н</w:t>
      </w:r>
      <w:r w:rsidR="00602AD8" w:rsidRPr="00C8264F">
        <w:rPr>
          <w:spacing w:val="-2"/>
        </w:rPr>
        <w:t>о</w:t>
      </w:r>
      <w:r w:rsidR="00602AD8" w:rsidRPr="00C8264F">
        <w:t>го</w:t>
      </w:r>
      <w:proofErr w:type="gramEnd"/>
      <w:r w:rsidR="00602AD8" w:rsidRPr="00C8264F">
        <w:t xml:space="preserve"> </w:t>
      </w:r>
      <w:r w:rsidR="00602AD8" w:rsidRPr="00C8264F">
        <w:rPr>
          <w:spacing w:val="14"/>
        </w:rPr>
        <w:t xml:space="preserve"> </w:t>
      </w:r>
      <w:r w:rsidR="00602AD8" w:rsidRPr="00C8264F">
        <w:t xml:space="preserve">и </w:t>
      </w:r>
      <w:r w:rsidR="00602AD8" w:rsidRPr="00C8264F">
        <w:rPr>
          <w:spacing w:val="13"/>
        </w:rPr>
        <w:t xml:space="preserve"> </w:t>
      </w:r>
      <w:r w:rsidR="00602AD8" w:rsidRPr="00C8264F">
        <w:rPr>
          <w:spacing w:val="-4"/>
        </w:rPr>
        <w:t>у</w:t>
      </w:r>
      <w:r w:rsidR="00602AD8" w:rsidRPr="00C8264F">
        <w:rPr>
          <w:spacing w:val="5"/>
        </w:rPr>
        <w:t>г</w:t>
      </w:r>
      <w:r w:rsidR="00602AD8" w:rsidRPr="00C8264F">
        <w:t>о</w:t>
      </w:r>
      <w:r w:rsidR="00602AD8" w:rsidRPr="00C8264F">
        <w:rPr>
          <w:spacing w:val="-1"/>
        </w:rPr>
        <w:t>л</w:t>
      </w:r>
      <w:r w:rsidR="00602AD8" w:rsidRPr="00C8264F">
        <w:t>овн</w:t>
      </w:r>
      <w:r w:rsidR="00602AD8" w:rsidRPr="00C8264F">
        <w:rPr>
          <w:spacing w:val="1"/>
        </w:rPr>
        <w:t>о</w:t>
      </w:r>
      <w:r w:rsidR="00602AD8" w:rsidRPr="00C8264F">
        <w:rPr>
          <w:spacing w:val="-3"/>
        </w:rPr>
        <w:t>г</w:t>
      </w:r>
      <w:r w:rsidR="00602AD8" w:rsidRPr="00C8264F">
        <w:t xml:space="preserve">о </w:t>
      </w:r>
      <w:r w:rsidR="00602AD8" w:rsidRPr="00C8264F">
        <w:rPr>
          <w:spacing w:val="16"/>
        </w:rPr>
        <w:t xml:space="preserve"> </w:t>
      </w:r>
      <w:r w:rsidR="00602AD8" w:rsidRPr="00C8264F">
        <w:t>з</w:t>
      </w:r>
      <w:r w:rsidR="00602AD8" w:rsidRPr="00C8264F">
        <w:rPr>
          <w:spacing w:val="-3"/>
        </w:rPr>
        <w:t>а</w:t>
      </w:r>
      <w:r w:rsidR="00602AD8" w:rsidRPr="00C8264F">
        <w:t>к</w:t>
      </w:r>
      <w:r w:rsidR="00602AD8" w:rsidRPr="00C8264F">
        <w:rPr>
          <w:spacing w:val="-1"/>
        </w:rPr>
        <w:t>о</w:t>
      </w:r>
      <w:r w:rsidR="00602AD8" w:rsidRPr="00C8264F">
        <w:t>н</w:t>
      </w:r>
      <w:r w:rsidR="00602AD8" w:rsidRPr="00C8264F">
        <w:rPr>
          <w:spacing w:val="-2"/>
        </w:rPr>
        <w:t>од</w:t>
      </w:r>
      <w:r w:rsidR="00602AD8" w:rsidRPr="00C8264F">
        <w:t>ате</w:t>
      </w:r>
      <w:r w:rsidR="00602AD8" w:rsidRPr="00C8264F">
        <w:rPr>
          <w:spacing w:val="-1"/>
        </w:rPr>
        <w:t>ль</w:t>
      </w:r>
      <w:r w:rsidR="00602AD8" w:rsidRPr="00C8264F">
        <w:t>ства Рос</w:t>
      </w:r>
      <w:r w:rsidR="00602AD8" w:rsidRPr="00C8264F">
        <w:rPr>
          <w:spacing w:val="-3"/>
        </w:rPr>
        <w:t>с</w:t>
      </w:r>
      <w:r w:rsidR="00602AD8" w:rsidRPr="00C8264F">
        <w:t>и</w:t>
      </w:r>
      <w:r w:rsidR="00602AD8" w:rsidRPr="00C8264F">
        <w:rPr>
          <w:spacing w:val="-2"/>
        </w:rPr>
        <w:t>й</w:t>
      </w:r>
      <w:r w:rsidR="00602AD8" w:rsidRPr="00C8264F">
        <w:t>с</w:t>
      </w:r>
      <w:r w:rsidR="00602AD8" w:rsidRPr="00C8264F">
        <w:rPr>
          <w:spacing w:val="-2"/>
        </w:rPr>
        <w:t>к</w:t>
      </w:r>
      <w:r w:rsidR="00602AD8" w:rsidRPr="00C8264F">
        <w:t xml:space="preserve">ой </w:t>
      </w:r>
      <w:r w:rsidR="00602AD8" w:rsidRPr="00C8264F">
        <w:rPr>
          <w:spacing w:val="-2"/>
        </w:rPr>
        <w:t>Ф</w:t>
      </w:r>
      <w:r w:rsidR="00602AD8" w:rsidRPr="00C8264F">
        <w:rPr>
          <w:spacing w:val="-3"/>
        </w:rPr>
        <w:t>е</w:t>
      </w:r>
      <w:r w:rsidR="00602AD8" w:rsidRPr="00C8264F">
        <w:t>де</w:t>
      </w:r>
      <w:r w:rsidR="00602AD8" w:rsidRPr="00C8264F">
        <w:rPr>
          <w:spacing w:val="-2"/>
        </w:rPr>
        <w:t>р</w:t>
      </w:r>
      <w:r w:rsidR="00602AD8" w:rsidRPr="00C8264F">
        <w:rPr>
          <w:spacing w:val="-3"/>
        </w:rPr>
        <w:t>а</w:t>
      </w:r>
      <w:r w:rsidR="00602AD8" w:rsidRPr="00C8264F">
        <w:t>ц</w:t>
      </w:r>
      <w:r w:rsidR="00602AD8" w:rsidRPr="00C8264F">
        <w:rPr>
          <w:spacing w:val="-2"/>
        </w:rPr>
        <w:t>и</w:t>
      </w:r>
      <w:r w:rsidR="00602AD8" w:rsidRPr="00C8264F">
        <w:rPr>
          <w:spacing w:val="3"/>
        </w:rPr>
        <w:t>и</w:t>
      </w:r>
      <w:r w:rsidR="00602AD8" w:rsidRPr="00C8264F">
        <w:t>.</w:t>
      </w:r>
    </w:p>
    <w:p w14:paraId="34094405" w14:textId="77777777" w:rsidR="006C246B" w:rsidRPr="00C8264F" w:rsidRDefault="006C246B" w:rsidP="00081789">
      <w:pPr>
        <w:kinsoku w:val="0"/>
        <w:overflowPunct w:val="0"/>
        <w:spacing w:before="5" w:line="120" w:lineRule="exact"/>
        <w:ind w:firstLine="567"/>
        <w:rPr>
          <w:sz w:val="28"/>
          <w:szCs w:val="28"/>
        </w:rPr>
      </w:pPr>
    </w:p>
    <w:p w14:paraId="6283555F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636F0A61" w14:textId="77777777" w:rsidR="00B65EED" w:rsidRPr="00C8264F" w:rsidRDefault="00602AD8" w:rsidP="0085408E">
      <w:pPr>
        <w:pStyle w:val="1"/>
        <w:numPr>
          <w:ilvl w:val="0"/>
          <w:numId w:val="20"/>
        </w:numPr>
        <w:kinsoku w:val="0"/>
        <w:overflowPunct w:val="0"/>
        <w:ind w:left="0" w:firstLine="567"/>
        <w:jc w:val="center"/>
      </w:pPr>
      <w:r w:rsidRPr="00C8264F">
        <w:t>Тре</w:t>
      </w:r>
      <w:r w:rsidRPr="00C8264F">
        <w:rPr>
          <w:spacing w:val="-2"/>
        </w:rPr>
        <w:t>б</w:t>
      </w:r>
      <w:r w:rsidRPr="00C8264F">
        <w:t>ован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-2"/>
        </w:rPr>
        <w:t xml:space="preserve"> </w:t>
      </w:r>
      <w:r w:rsidRPr="00C8264F">
        <w:t>к</w:t>
      </w:r>
      <w:r w:rsidRPr="00C8264F">
        <w:rPr>
          <w:spacing w:val="-1"/>
        </w:rPr>
        <w:t xml:space="preserve"> </w:t>
      </w:r>
      <w:r w:rsidRPr="00C8264F">
        <w:rPr>
          <w:spacing w:val="-3"/>
        </w:rPr>
        <w:t>м</w:t>
      </w:r>
      <w:r w:rsidRPr="00C8264F">
        <w:t>о</w:t>
      </w:r>
      <w:r w:rsidRPr="00C8264F">
        <w:rPr>
          <w:spacing w:val="-2"/>
        </w:rPr>
        <w:t>то</w:t>
      </w:r>
      <w:r w:rsidRPr="00C8264F">
        <w:rPr>
          <w:spacing w:val="1"/>
        </w:rPr>
        <w:t>т</w:t>
      </w:r>
      <w:r w:rsidRPr="00C8264F">
        <w:rPr>
          <w:spacing w:val="-3"/>
        </w:rPr>
        <w:t>е</w:t>
      </w:r>
      <w:r w:rsidRPr="00C8264F">
        <w:t>х</w:t>
      </w:r>
      <w:r w:rsidRPr="00C8264F">
        <w:rPr>
          <w:spacing w:val="-1"/>
        </w:rPr>
        <w:t>ник</w:t>
      </w:r>
      <w:r w:rsidRPr="00C8264F">
        <w:t>е</w:t>
      </w:r>
    </w:p>
    <w:p w14:paraId="35EE2885" w14:textId="77777777" w:rsidR="00CF4AD2" w:rsidRPr="00C8264F" w:rsidRDefault="00CF4AD2" w:rsidP="00081789">
      <w:pPr>
        <w:ind w:firstLine="567"/>
        <w:rPr>
          <w:sz w:val="28"/>
          <w:szCs w:val="28"/>
        </w:rPr>
      </w:pPr>
    </w:p>
    <w:p w14:paraId="0C9544C5" w14:textId="77777777" w:rsidR="006C246B" w:rsidRPr="00C8264F" w:rsidRDefault="00602AD8" w:rsidP="00081789">
      <w:pPr>
        <w:pStyle w:val="a3"/>
        <w:numPr>
          <w:ilvl w:val="1"/>
          <w:numId w:val="16"/>
        </w:numPr>
        <w:tabs>
          <w:tab w:val="left" w:pos="1101"/>
        </w:tabs>
        <w:kinsoku w:val="0"/>
        <w:overflowPunct w:val="0"/>
        <w:spacing w:line="317" w:lineRule="exact"/>
        <w:ind w:left="0" w:firstLine="567"/>
      </w:pPr>
      <w:proofErr w:type="gramStart"/>
      <w:r w:rsidRPr="00C8264F">
        <w:t xml:space="preserve">К </w:t>
      </w:r>
      <w:r w:rsidRPr="00C8264F">
        <w:rPr>
          <w:spacing w:val="25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</w:t>
      </w:r>
      <w:r w:rsidRPr="00C8264F">
        <w:rPr>
          <w:spacing w:val="-3"/>
        </w:rPr>
        <w:t>в</w:t>
      </w:r>
      <w:r w:rsidRPr="00C8264F">
        <w:t>нов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ям</w:t>
      </w:r>
      <w:proofErr w:type="gramEnd"/>
      <w:r w:rsidRPr="00C8264F">
        <w:t xml:space="preserve"> </w:t>
      </w:r>
      <w:r w:rsidRPr="00C8264F">
        <w:rPr>
          <w:spacing w:val="23"/>
        </w:rPr>
        <w:t xml:space="preserve"> </w:t>
      </w:r>
      <w:r w:rsidRPr="00C8264F">
        <w:t>д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4"/>
        </w:rPr>
        <w:t>у</w:t>
      </w:r>
      <w:r w:rsidRPr="00C8264F">
        <w:t xml:space="preserve">скаются </w:t>
      </w:r>
      <w:r w:rsidRPr="00C8264F">
        <w:rPr>
          <w:spacing w:val="25"/>
        </w:rPr>
        <w:t xml:space="preserve"> </w:t>
      </w:r>
      <w:r w:rsidRPr="00C8264F">
        <w:rPr>
          <w:spacing w:val="-3"/>
        </w:rPr>
        <w:t>м</w:t>
      </w:r>
      <w:r w:rsidRPr="00C8264F">
        <w:t>от</w:t>
      </w:r>
      <w:r w:rsidRPr="00C8264F">
        <w:rPr>
          <w:spacing w:val="-2"/>
        </w:rPr>
        <w:t>оц</w:t>
      </w:r>
      <w:r w:rsidRPr="00C8264F">
        <w:t xml:space="preserve">иклы </w:t>
      </w:r>
      <w:r w:rsidRPr="00C8264F">
        <w:rPr>
          <w:spacing w:val="25"/>
        </w:rPr>
        <w:t xml:space="preserve"> </w:t>
      </w:r>
      <w:r w:rsidRPr="00C8264F">
        <w:rPr>
          <w:spacing w:val="-1"/>
        </w:rPr>
        <w:t>л</w:t>
      </w:r>
      <w:r w:rsidRPr="00C8264F">
        <w:rPr>
          <w:spacing w:val="-4"/>
        </w:rPr>
        <w:t>ю</w:t>
      </w:r>
      <w:r w:rsidRPr="00C8264F">
        <w:t>бо</w:t>
      </w:r>
      <w:r w:rsidRPr="00C8264F">
        <w:rPr>
          <w:spacing w:val="-3"/>
        </w:rPr>
        <w:t>г</w:t>
      </w:r>
      <w:r w:rsidRPr="00C8264F">
        <w:t xml:space="preserve">о </w:t>
      </w:r>
      <w:r w:rsidRPr="00C8264F">
        <w:rPr>
          <w:spacing w:val="23"/>
        </w:rPr>
        <w:t xml:space="preserve"> </w:t>
      </w:r>
      <w:r w:rsidRPr="00C8264F">
        <w:t>п</w:t>
      </w:r>
      <w:r w:rsidRPr="00C8264F">
        <w:rPr>
          <w:spacing w:val="-2"/>
        </w:rPr>
        <w:t>рои</w:t>
      </w:r>
      <w:r w:rsidRPr="00C8264F">
        <w:t>з</w:t>
      </w:r>
      <w:r w:rsidRPr="00C8264F">
        <w:rPr>
          <w:spacing w:val="-2"/>
        </w:rPr>
        <w:t>в</w:t>
      </w:r>
      <w:r w:rsidRPr="00C8264F">
        <w:t>одства,</w:t>
      </w:r>
    </w:p>
    <w:p w14:paraId="557BF3DC" w14:textId="77777777" w:rsidR="006C246B" w:rsidRPr="00C8264F" w:rsidRDefault="00602AD8" w:rsidP="00081789">
      <w:pPr>
        <w:pStyle w:val="a3"/>
        <w:kinsoku w:val="0"/>
        <w:overflowPunct w:val="0"/>
        <w:spacing w:line="322" w:lineRule="exact"/>
        <w:ind w:left="0" w:firstLine="567"/>
      </w:pPr>
      <w:r w:rsidRPr="00C8264F">
        <w:t>от</w:t>
      </w:r>
      <w:r w:rsidRPr="00C8264F">
        <w:rPr>
          <w:spacing w:val="-1"/>
        </w:rPr>
        <w:t>в</w:t>
      </w:r>
      <w:r w:rsidRPr="00C8264F">
        <w:t>ечаю</w:t>
      </w:r>
      <w:r w:rsidRPr="00C8264F">
        <w:rPr>
          <w:spacing w:val="-4"/>
        </w:rPr>
        <w:t>щ</w:t>
      </w:r>
      <w:r w:rsidRPr="00C8264F">
        <w:t>ие т</w:t>
      </w:r>
      <w:r w:rsidRPr="00C8264F">
        <w:rPr>
          <w:spacing w:val="-4"/>
        </w:rPr>
        <w:t>е</w:t>
      </w:r>
      <w:r w:rsidRPr="00C8264F">
        <w:t>х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ч</w:t>
      </w:r>
      <w:r w:rsidRPr="00C8264F">
        <w:t>еск</w:t>
      </w:r>
      <w:r w:rsidRPr="00C8264F">
        <w:rPr>
          <w:spacing w:val="1"/>
        </w:rPr>
        <w:t>и</w:t>
      </w:r>
      <w:r w:rsidRPr="00C8264F">
        <w:t xml:space="preserve">м </w:t>
      </w:r>
      <w:r w:rsidRPr="00C8264F">
        <w:rPr>
          <w:spacing w:val="-4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>бо</w:t>
      </w:r>
      <w:r w:rsidRPr="00C8264F">
        <w:rPr>
          <w:spacing w:val="-3"/>
        </w:rPr>
        <w:t>в</w:t>
      </w:r>
      <w:r w:rsidRPr="00C8264F">
        <w:t>а</w:t>
      </w:r>
      <w:r w:rsidRPr="00C8264F">
        <w:rPr>
          <w:spacing w:val="-2"/>
        </w:rPr>
        <w:t>н</w:t>
      </w:r>
      <w:r w:rsidRPr="00C8264F">
        <w:t>иям</w:t>
      </w:r>
      <w:r w:rsidRPr="00C8264F">
        <w:rPr>
          <w:spacing w:val="-3"/>
        </w:rPr>
        <w:t xml:space="preserve"> </w:t>
      </w:r>
      <w:r w:rsidRPr="00C8264F">
        <w:t>нас</w:t>
      </w:r>
      <w:r w:rsidRPr="00C8264F">
        <w:rPr>
          <w:spacing w:val="-3"/>
        </w:rPr>
        <w:t>т</w:t>
      </w:r>
      <w:r w:rsidRPr="00C8264F">
        <w:t>оящ</w:t>
      </w:r>
      <w:r w:rsidRPr="00C8264F">
        <w:rPr>
          <w:spacing w:val="-2"/>
        </w:rPr>
        <w:t>е</w:t>
      </w:r>
      <w:r w:rsidRPr="00C8264F">
        <w:t>го</w:t>
      </w:r>
      <w:r w:rsidRPr="00C8264F">
        <w:rPr>
          <w:spacing w:val="1"/>
        </w:rPr>
        <w:t xml:space="preserve"> </w:t>
      </w:r>
      <w:r w:rsidRPr="00C8264F">
        <w:t>Рег</w:t>
      </w:r>
      <w:r w:rsidRPr="00C8264F">
        <w:rPr>
          <w:spacing w:val="-2"/>
        </w:rPr>
        <w:t>л</w:t>
      </w:r>
      <w:r w:rsidRPr="00C8264F">
        <w:rPr>
          <w:spacing w:val="-3"/>
        </w:rPr>
        <w:t>а</w:t>
      </w:r>
      <w:r w:rsidRPr="00C8264F">
        <w:t>м</w:t>
      </w:r>
      <w:r w:rsidRPr="00C8264F">
        <w:rPr>
          <w:spacing w:val="-3"/>
        </w:rPr>
        <w:t>е</w:t>
      </w:r>
      <w:r w:rsidRPr="00C8264F">
        <w:t>нта.</w:t>
      </w:r>
    </w:p>
    <w:p w14:paraId="0F4724E7" w14:textId="77777777" w:rsidR="006C246B" w:rsidRPr="00C8264F" w:rsidRDefault="00602AD8" w:rsidP="00081789">
      <w:pPr>
        <w:pStyle w:val="a3"/>
        <w:numPr>
          <w:ilvl w:val="1"/>
          <w:numId w:val="16"/>
        </w:numPr>
        <w:tabs>
          <w:tab w:val="left" w:pos="1102"/>
        </w:tabs>
        <w:kinsoku w:val="0"/>
        <w:overflowPunct w:val="0"/>
        <w:spacing w:before="2" w:line="324" w:lineRule="exact"/>
        <w:ind w:left="0" w:firstLine="567"/>
      </w:pPr>
      <w:r w:rsidRPr="00C8264F">
        <w:t>К</w:t>
      </w:r>
      <w:r w:rsidRPr="00C8264F">
        <w:rPr>
          <w:spacing w:val="23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ю</w:t>
      </w:r>
      <w:r w:rsidRPr="00C8264F">
        <w:rPr>
          <w:spacing w:val="22"/>
        </w:rPr>
        <w:t xml:space="preserve"> </w:t>
      </w:r>
      <w:r w:rsidRPr="00C8264F">
        <w:t>в</w:t>
      </w:r>
      <w:r w:rsidRPr="00C8264F">
        <w:rPr>
          <w:spacing w:val="20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</w:t>
      </w:r>
      <w:r w:rsidRPr="00C8264F">
        <w:rPr>
          <w:spacing w:val="-3"/>
        </w:rPr>
        <w:t>в</w:t>
      </w:r>
      <w:r w:rsidRPr="00C8264F">
        <w:t>нов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я</w:t>
      </w:r>
      <w:r w:rsidRPr="00C8264F">
        <w:t>х</w:t>
      </w:r>
      <w:r w:rsidRPr="00C8264F">
        <w:rPr>
          <w:spacing w:val="22"/>
        </w:rPr>
        <w:t xml:space="preserve"> </w:t>
      </w:r>
      <w:r w:rsidRPr="00C8264F">
        <w:rPr>
          <w:spacing w:val="-2"/>
        </w:rPr>
        <w:t>д</w:t>
      </w:r>
      <w:r w:rsidRPr="00C8264F">
        <w:t>оп</w:t>
      </w:r>
      <w:r w:rsidRPr="00C8264F">
        <w:rPr>
          <w:spacing w:val="-4"/>
        </w:rPr>
        <w:t>у</w:t>
      </w:r>
      <w:r w:rsidRPr="00C8264F">
        <w:t>скаются</w:t>
      </w:r>
      <w:r w:rsidRPr="00C8264F">
        <w:rPr>
          <w:spacing w:val="21"/>
        </w:rPr>
        <w:t xml:space="preserve"> </w:t>
      </w:r>
      <w:r w:rsidRPr="00C8264F">
        <w:t>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иклы, 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1"/>
        </w:rPr>
        <w:t>в</w:t>
      </w:r>
      <w:r w:rsidRPr="00C8264F">
        <w:t>етст</w:t>
      </w:r>
      <w:r w:rsidRPr="00C8264F">
        <w:rPr>
          <w:spacing w:val="-1"/>
        </w:rPr>
        <w:t>в</w:t>
      </w:r>
      <w:r w:rsidRPr="00C8264F">
        <w:rPr>
          <w:spacing w:val="-4"/>
        </w:rPr>
        <w:t>у</w:t>
      </w:r>
      <w:r w:rsidRPr="00C8264F">
        <w:rPr>
          <w:spacing w:val="-1"/>
        </w:rPr>
        <w:t>ю</w:t>
      </w:r>
      <w:r w:rsidRPr="00C8264F">
        <w:t>щие с</w:t>
      </w:r>
      <w:r w:rsidRPr="00C8264F">
        <w:rPr>
          <w:spacing w:val="-2"/>
        </w:rPr>
        <w:t>л</w:t>
      </w:r>
      <w:r w:rsidRPr="00C8264F">
        <w:t>ед</w:t>
      </w:r>
      <w:r w:rsidRPr="00C8264F">
        <w:rPr>
          <w:spacing w:val="-4"/>
        </w:rPr>
        <w:t>у</w:t>
      </w:r>
      <w:r w:rsidRPr="00C8264F">
        <w:rPr>
          <w:spacing w:val="-1"/>
        </w:rPr>
        <w:t>ю</w:t>
      </w:r>
      <w:r w:rsidRPr="00C8264F">
        <w:t>щим тре</w:t>
      </w:r>
      <w:r w:rsidRPr="00C8264F">
        <w:rPr>
          <w:spacing w:val="-2"/>
        </w:rPr>
        <w:t>б</w:t>
      </w:r>
      <w:r w:rsidRPr="00C8264F">
        <w:t>ов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-3"/>
        </w:rPr>
        <w:t>м</w:t>
      </w:r>
      <w:r w:rsidRPr="00C8264F">
        <w:t>:</w:t>
      </w:r>
    </w:p>
    <w:p w14:paraId="375F6D90" w14:textId="77777777" w:rsidR="006C246B" w:rsidRPr="00C8264F" w:rsidRDefault="00183032" w:rsidP="00183032">
      <w:pPr>
        <w:pStyle w:val="a3"/>
        <w:kinsoku w:val="0"/>
        <w:overflowPunct w:val="0"/>
        <w:spacing w:line="322" w:lineRule="exact"/>
        <w:ind w:left="0" w:firstLine="567"/>
      </w:pPr>
      <w:r w:rsidRPr="00C8264F">
        <w:t xml:space="preserve">- </w:t>
      </w:r>
      <w:r w:rsidR="00602AD8" w:rsidRPr="00C8264F">
        <w:t>не допускаются подтёки технических жидкостей (исключением является минимальные подтеки из переливных линий топливной системы и системы охлаждения двигателя);</w:t>
      </w:r>
    </w:p>
    <w:p w14:paraId="62FAF744" w14:textId="77777777" w:rsidR="006C246B" w:rsidRPr="00C8264F" w:rsidRDefault="00183032" w:rsidP="00183032">
      <w:pPr>
        <w:pStyle w:val="a3"/>
        <w:kinsoku w:val="0"/>
        <w:overflowPunct w:val="0"/>
        <w:spacing w:line="322" w:lineRule="exact"/>
        <w:ind w:left="0" w:firstLine="567"/>
      </w:pPr>
      <w:r w:rsidRPr="00C8264F">
        <w:t xml:space="preserve">- </w:t>
      </w:r>
      <w:r w:rsidR="00602AD8" w:rsidRPr="00C8264F">
        <w:t>не допускается наличие острых выступающих частей мотоцикла;</w:t>
      </w:r>
    </w:p>
    <w:p w14:paraId="27FE44AD" w14:textId="5EDE05FA" w:rsidR="00183032" w:rsidRPr="00C8264F" w:rsidRDefault="00183032" w:rsidP="00183032">
      <w:pPr>
        <w:pStyle w:val="a3"/>
        <w:kinsoku w:val="0"/>
        <w:overflowPunct w:val="0"/>
        <w:spacing w:line="322" w:lineRule="exact"/>
        <w:ind w:left="0" w:firstLine="567"/>
      </w:pPr>
      <w:r w:rsidRPr="00C8264F">
        <w:t xml:space="preserve">- </w:t>
      </w:r>
      <w:r w:rsidR="00602AD8" w:rsidRPr="00C8264F">
        <w:t xml:space="preserve">в случае нестандартных оборотов холостого хода (более 2500 об/мин) </w:t>
      </w:r>
      <w:r w:rsidR="00A00216" w:rsidRPr="00A00216">
        <w:rPr>
          <w:b/>
          <w:bCs/>
        </w:rPr>
        <w:t>рекомендуется</w:t>
      </w:r>
      <w:r w:rsidR="00602AD8" w:rsidRPr="00C8264F">
        <w:t xml:space="preserve"> наличие </w:t>
      </w:r>
      <w:proofErr w:type="spellStart"/>
      <w:r w:rsidR="00602AD8" w:rsidRPr="00C8264F">
        <w:t>килл</w:t>
      </w:r>
      <w:proofErr w:type="spellEnd"/>
      <w:r w:rsidR="00602AD8" w:rsidRPr="00C8264F">
        <w:t>-свитч.</w:t>
      </w:r>
    </w:p>
    <w:p w14:paraId="609D6C60" w14:textId="77777777" w:rsidR="00183032" w:rsidRPr="00C8264F" w:rsidRDefault="00183032" w:rsidP="00183032">
      <w:pPr>
        <w:pStyle w:val="a3"/>
        <w:numPr>
          <w:ilvl w:val="1"/>
          <w:numId w:val="16"/>
        </w:numPr>
        <w:tabs>
          <w:tab w:val="left" w:pos="1102"/>
        </w:tabs>
        <w:kinsoku w:val="0"/>
        <w:overflowPunct w:val="0"/>
        <w:spacing w:before="2" w:line="324" w:lineRule="exact"/>
        <w:ind w:left="0" w:firstLine="567"/>
      </w:pPr>
      <w:r w:rsidRPr="00C8264F">
        <w:t>Допускается использование трековой резины (</w:t>
      </w:r>
      <w:proofErr w:type="spellStart"/>
      <w:r w:rsidRPr="00C8264F">
        <w:t>слики</w:t>
      </w:r>
      <w:proofErr w:type="spellEnd"/>
      <w:r w:rsidRPr="00C8264F">
        <w:t xml:space="preserve">) и приспособлений для искусственного прогрева резины (грелки). </w:t>
      </w:r>
    </w:p>
    <w:p w14:paraId="27D4CFF2" w14:textId="23D722AE" w:rsidR="00677EDA" w:rsidRDefault="00602AD8" w:rsidP="00081789">
      <w:pPr>
        <w:pStyle w:val="a3"/>
        <w:numPr>
          <w:ilvl w:val="1"/>
          <w:numId w:val="16"/>
        </w:numPr>
        <w:tabs>
          <w:tab w:val="left" w:pos="1102"/>
        </w:tabs>
        <w:kinsoku w:val="0"/>
        <w:overflowPunct w:val="0"/>
        <w:spacing w:before="67" w:line="241" w:lineRule="auto"/>
        <w:ind w:left="0" w:firstLine="567"/>
      </w:pPr>
      <w:r w:rsidRPr="00C8264F">
        <w:t>Для</w:t>
      </w:r>
      <w:r w:rsidRPr="00C8264F">
        <w:rPr>
          <w:spacing w:val="66"/>
        </w:rPr>
        <w:t xml:space="preserve"> </w:t>
      </w:r>
      <w:r w:rsidRPr="00C8264F">
        <w:rPr>
          <w:spacing w:val="-2"/>
        </w:rPr>
        <w:t>и</w:t>
      </w:r>
      <w:r w:rsidRPr="00C8264F">
        <w:t>ден</w:t>
      </w:r>
      <w:r w:rsidRPr="00C8264F">
        <w:rPr>
          <w:spacing w:val="-3"/>
        </w:rPr>
        <w:t>т</w:t>
      </w:r>
      <w:r w:rsidRPr="00C8264F">
        <w:t>и</w:t>
      </w:r>
      <w:r w:rsidRPr="00C8264F">
        <w:rPr>
          <w:spacing w:val="-2"/>
        </w:rPr>
        <w:t>ф</w:t>
      </w:r>
      <w:r w:rsidRPr="00C8264F">
        <w:t>ик</w:t>
      </w:r>
      <w:r w:rsidRPr="00C8264F">
        <w:rPr>
          <w:spacing w:val="-2"/>
        </w:rPr>
        <w:t>а</w:t>
      </w:r>
      <w:r w:rsidRPr="00C8264F">
        <w:t>ц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67"/>
        </w:rPr>
        <w:t xml:space="preserve"> </w:t>
      </w:r>
      <w:r w:rsidRPr="00C8264F">
        <w:t>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икла</w:t>
      </w:r>
      <w:r w:rsidRPr="00C8264F">
        <w:rPr>
          <w:spacing w:val="66"/>
        </w:rPr>
        <w:t xml:space="preserve"> </w:t>
      </w:r>
      <w:r w:rsidRPr="00C8264F">
        <w:t>в</w:t>
      </w:r>
      <w:r w:rsidRPr="00C8264F">
        <w:rPr>
          <w:spacing w:val="65"/>
        </w:rPr>
        <w:t xml:space="preserve"> </w:t>
      </w:r>
      <w:r w:rsidRPr="00C8264F">
        <w:rPr>
          <w:spacing w:val="-2"/>
        </w:rPr>
        <w:t>ход</w:t>
      </w:r>
      <w:r w:rsidRPr="00C8264F">
        <w:t>е</w:t>
      </w:r>
      <w:r w:rsidRPr="00C8264F">
        <w:rPr>
          <w:spacing w:val="66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ния</w:t>
      </w:r>
      <w:r w:rsidRPr="00C8264F">
        <w:rPr>
          <w:spacing w:val="67"/>
        </w:rPr>
        <w:t xml:space="preserve"> </w:t>
      </w:r>
      <w:r w:rsidRPr="00C8264F">
        <w:rPr>
          <w:spacing w:val="-4"/>
        </w:rPr>
        <w:t>О</w:t>
      </w:r>
      <w:r w:rsidRPr="00C8264F">
        <w:rPr>
          <w:spacing w:val="-2"/>
        </w:rPr>
        <w:t>р</w:t>
      </w:r>
      <w:r w:rsidRPr="00C8264F">
        <w:t>гани</w:t>
      </w:r>
      <w:r w:rsidRPr="00C8264F">
        <w:rPr>
          <w:spacing w:val="-3"/>
        </w:rPr>
        <w:t>з</w:t>
      </w:r>
      <w:r w:rsidRPr="00C8264F">
        <w:t>ат</w:t>
      </w:r>
      <w:r w:rsidRPr="00C8264F">
        <w:rPr>
          <w:spacing w:val="-2"/>
        </w:rPr>
        <w:t>о</w:t>
      </w:r>
      <w:r w:rsidRPr="00C8264F">
        <w:t>р пр</w:t>
      </w:r>
      <w:r w:rsidRPr="00C8264F">
        <w:rPr>
          <w:spacing w:val="-3"/>
        </w:rPr>
        <w:t>е</w:t>
      </w:r>
      <w:r w:rsidRPr="00C8264F">
        <w:rPr>
          <w:spacing w:val="-2"/>
        </w:rPr>
        <w:t>д</w:t>
      </w:r>
      <w:r w:rsidRPr="00C8264F">
        <w:t>остав</w:t>
      </w:r>
      <w:r w:rsidRPr="00C8264F">
        <w:rPr>
          <w:spacing w:val="-2"/>
        </w:rPr>
        <w:t>л</w:t>
      </w:r>
      <w:r w:rsidRPr="00C8264F">
        <w:t>яет</w:t>
      </w:r>
      <w:r w:rsidRPr="00C8264F">
        <w:rPr>
          <w:spacing w:val="-3"/>
        </w:rPr>
        <w:t xml:space="preserve"> </w:t>
      </w:r>
      <w:r w:rsidRPr="00C8264F">
        <w:t>ка</w:t>
      </w:r>
      <w:r w:rsidRPr="00C8264F">
        <w:rPr>
          <w:spacing w:val="-2"/>
        </w:rPr>
        <w:t>ж</w:t>
      </w:r>
      <w:r w:rsidRPr="00C8264F">
        <w:t>дому</w:t>
      </w:r>
      <w:r w:rsidRPr="00C8264F">
        <w:rPr>
          <w:spacing w:val="-4"/>
        </w:rPr>
        <w:t xml:space="preserve"> </w:t>
      </w:r>
      <w:r w:rsidRPr="00C8264F">
        <w:t>сп</w:t>
      </w:r>
      <w:r w:rsidRPr="00C8264F">
        <w:rPr>
          <w:spacing w:val="1"/>
        </w:rPr>
        <w:t>о</w:t>
      </w:r>
      <w:r w:rsidRPr="00C8264F">
        <w:t>р</w:t>
      </w:r>
      <w:r w:rsidRPr="00C8264F">
        <w:rPr>
          <w:spacing w:val="-3"/>
        </w:rPr>
        <w:t>т</w:t>
      </w:r>
      <w:r w:rsidRPr="00C8264F">
        <w:t>см</w:t>
      </w:r>
      <w:r w:rsidRPr="00C8264F">
        <w:rPr>
          <w:spacing w:val="-3"/>
        </w:rPr>
        <w:t>е</w:t>
      </w:r>
      <w:r w:rsidRPr="00C8264F">
        <w:t>ну</w:t>
      </w:r>
      <w:r w:rsidRPr="00C8264F">
        <w:rPr>
          <w:spacing w:val="-4"/>
        </w:rPr>
        <w:t xml:space="preserve"> </w:t>
      </w:r>
      <w:r w:rsidRPr="00C8264F">
        <w:t>С</w:t>
      </w:r>
      <w:r w:rsidRPr="00C8264F">
        <w:rPr>
          <w:spacing w:val="-2"/>
        </w:rPr>
        <w:t>т</w:t>
      </w:r>
      <w:r w:rsidRPr="00C8264F">
        <w:rPr>
          <w:spacing w:val="2"/>
        </w:rPr>
        <w:t>а</w:t>
      </w:r>
      <w:r w:rsidRPr="00C8264F">
        <w:t>рто</w:t>
      </w:r>
      <w:r w:rsidRPr="00C8264F">
        <w:rPr>
          <w:spacing w:val="-1"/>
        </w:rPr>
        <w:t>в</w:t>
      </w:r>
      <w:r w:rsidRPr="00C8264F">
        <w:t>ый</w:t>
      </w:r>
      <w:r w:rsidRPr="00C8264F">
        <w:rPr>
          <w:spacing w:val="-3"/>
        </w:rPr>
        <w:t xml:space="preserve"> </w:t>
      </w:r>
      <w:r w:rsidRPr="00C8264F">
        <w:t>н</w:t>
      </w:r>
      <w:r w:rsidRPr="00C8264F">
        <w:rPr>
          <w:spacing w:val="-2"/>
        </w:rPr>
        <w:t>о</w:t>
      </w:r>
      <w:r w:rsidRPr="00C8264F">
        <w:t>м</w:t>
      </w:r>
      <w:r w:rsidRPr="00C8264F">
        <w:rPr>
          <w:spacing w:val="-3"/>
        </w:rPr>
        <w:t>е</w:t>
      </w:r>
      <w:r w:rsidRPr="00C8264F">
        <w:t>р.</w:t>
      </w:r>
    </w:p>
    <w:p w14:paraId="2A3A4A50" w14:textId="77777777" w:rsidR="004D1C84" w:rsidRPr="00C8264F" w:rsidRDefault="004D1C84" w:rsidP="00081789">
      <w:pPr>
        <w:pStyle w:val="a5"/>
        <w:ind w:firstLine="567"/>
        <w:rPr>
          <w:sz w:val="28"/>
          <w:szCs w:val="28"/>
        </w:rPr>
      </w:pPr>
    </w:p>
    <w:p w14:paraId="194198E9" w14:textId="77777777" w:rsidR="004D1C84" w:rsidRPr="00C8264F" w:rsidRDefault="00C53348" w:rsidP="0085408E">
      <w:pPr>
        <w:pStyle w:val="1"/>
        <w:numPr>
          <w:ilvl w:val="0"/>
          <w:numId w:val="20"/>
        </w:numPr>
        <w:tabs>
          <w:tab w:val="left" w:pos="1154"/>
        </w:tabs>
        <w:kinsoku w:val="0"/>
        <w:overflowPunct w:val="0"/>
        <w:ind w:left="0" w:firstLine="567"/>
        <w:jc w:val="center"/>
      </w:pPr>
      <w:r w:rsidRPr="00C8264F">
        <w:t xml:space="preserve">Классы </w:t>
      </w:r>
      <w:r w:rsidR="00F86DC0" w:rsidRPr="00C8264F">
        <w:t>Участников</w:t>
      </w:r>
      <w:r w:rsidRPr="00C8264F">
        <w:t>.</w:t>
      </w:r>
    </w:p>
    <w:p w14:paraId="0493DED1" w14:textId="77777777" w:rsidR="004D1C84" w:rsidRPr="00C8264F" w:rsidRDefault="004D1C84" w:rsidP="00081789">
      <w:pPr>
        <w:pStyle w:val="a3"/>
        <w:kinsoku w:val="0"/>
        <w:overflowPunct w:val="0"/>
        <w:spacing w:before="3" w:line="322" w:lineRule="exact"/>
        <w:ind w:left="0" w:firstLine="567"/>
      </w:pPr>
      <w:r w:rsidRPr="00C8264F">
        <w:tab/>
      </w:r>
    </w:p>
    <w:p w14:paraId="13330F44" w14:textId="13819BF1" w:rsidR="000900A5" w:rsidRPr="00C8264F" w:rsidRDefault="004D1C84" w:rsidP="000900A5">
      <w:pPr>
        <w:pStyle w:val="a3"/>
        <w:numPr>
          <w:ilvl w:val="1"/>
          <w:numId w:val="10"/>
        </w:numPr>
        <w:tabs>
          <w:tab w:val="left" w:pos="1101"/>
        </w:tabs>
        <w:kinsoku w:val="0"/>
        <w:overflowPunct w:val="0"/>
        <w:spacing w:line="322" w:lineRule="exact"/>
        <w:ind w:left="0" w:firstLine="567"/>
      </w:pPr>
      <w:r w:rsidRPr="00C8264F">
        <w:t>К</w:t>
      </w:r>
      <w:r w:rsidRPr="00C8264F">
        <w:rPr>
          <w:spacing w:val="37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ю</w:t>
      </w:r>
      <w:r w:rsidRPr="00C8264F">
        <w:rPr>
          <w:spacing w:val="36"/>
        </w:rPr>
        <w:t xml:space="preserve"> </w:t>
      </w:r>
      <w:r w:rsidRPr="00C8264F">
        <w:t>в</w:t>
      </w:r>
      <w:r w:rsidRPr="00C8264F">
        <w:rPr>
          <w:spacing w:val="36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е</w:t>
      </w:r>
      <w:r w:rsidRPr="00C8264F">
        <w:t>вн</w:t>
      </w:r>
      <w:r w:rsidRPr="00C8264F">
        <w:rPr>
          <w:spacing w:val="1"/>
        </w:rPr>
        <w:t>о</w:t>
      </w:r>
      <w:r w:rsidRPr="00C8264F">
        <w:t>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35"/>
        </w:rPr>
        <w:t xml:space="preserve"> </w:t>
      </w:r>
      <w:r w:rsidRPr="00C8264F">
        <w:rPr>
          <w:spacing w:val="-2"/>
        </w:rPr>
        <w:t>д</w:t>
      </w:r>
      <w:r w:rsidRPr="00C8264F">
        <w:t>оп</w:t>
      </w:r>
      <w:r w:rsidRPr="00C8264F">
        <w:rPr>
          <w:spacing w:val="-4"/>
        </w:rPr>
        <w:t>у</w:t>
      </w:r>
      <w:r w:rsidRPr="00C8264F">
        <w:t>ск</w:t>
      </w:r>
      <w:r w:rsidRPr="00C8264F">
        <w:rPr>
          <w:spacing w:val="-2"/>
        </w:rPr>
        <w:t>а</w:t>
      </w:r>
      <w:r w:rsidRPr="00C8264F">
        <w:rPr>
          <w:spacing w:val="-1"/>
        </w:rPr>
        <w:t>ю</w:t>
      </w:r>
      <w:r w:rsidRPr="00C8264F">
        <w:t>тся</w:t>
      </w:r>
      <w:r w:rsidRPr="00C8264F">
        <w:rPr>
          <w:spacing w:val="37"/>
        </w:rPr>
        <w:t xml:space="preserve"> </w:t>
      </w:r>
      <w:r w:rsidR="00F86DC0" w:rsidRPr="00C8264F">
        <w:rPr>
          <w:spacing w:val="-3"/>
        </w:rPr>
        <w:t>Участники</w:t>
      </w:r>
      <w:r w:rsidRPr="00C8264F">
        <w:t>,</w:t>
      </w:r>
      <w:r w:rsidRPr="00C8264F">
        <w:rPr>
          <w:spacing w:val="34"/>
        </w:rPr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дав</w:t>
      </w:r>
      <w:r w:rsidRPr="00C8264F">
        <w:rPr>
          <w:spacing w:val="-4"/>
        </w:rPr>
        <w:t>ш</w:t>
      </w:r>
      <w:r w:rsidRPr="00C8264F">
        <w:t>ие заявку</w:t>
      </w:r>
      <w:r w:rsidRPr="00C8264F">
        <w:rPr>
          <w:spacing w:val="-4"/>
        </w:rPr>
        <w:t xml:space="preserve"> </w:t>
      </w:r>
      <w:r w:rsidRPr="00C8264F">
        <w:t>на</w:t>
      </w:r>
      <w:r w:rsidRPr="00C8264F">
        <w:rPr>
          <w:spacing w:val="2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 xml:space="preserve">е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3"/>
        </w:rPr>
        <w:t>с</w:t>
      </w:r>
      <w:r w:rsidRPr="00C8264F">
        <w:t>ре</w:t>
      </w:r>
      <w:r w:rsidRPr="00C8264F">
        <w:rPr>
          <w:spacing w:val="-2"/>
        </w:rPr>
        <w:t>д</w:t>
      </w:r>
      <w:r w:rsidRPr="00C8264F">
        <w:t>ством</w:t>
      </w:r>
      <w:r w:rsidRPr="00C8264F">
        <w:rPr>
          <w:spacing w:val="-3"/>
        </w:rPr>
        <w:t xml:space="preserve"> </w:t>
      </w:r>
      <w:r w:rsidRPr="00C8264F">
        <w:t>рес</w:t>
      </w:r>
      <w:r w:rsidRPr="00C8264F">
        <w:rPr>
          <w:spacing w:val="-4"/>
        </w:rPr>
        <w:t>у</w:t>
      </w:r>
      <w:r w:rsidRPr="00C8264F">
        <w:t xml:space="preserve">рса </w:t>
      </w:r>
      <w:hyperlink r:id="rId9" w:history="1">
        <w:r w:rsidRPr="00C8264F">
          <w:rPr>
            <w:rStyle w:val="a6"/>
            <w:color w:val="auto"/>
          </w:rPr>
          <w:t>h</w:t>
        </w:r>
        <w:r w:rsidRPr="00C8264F">
          <w:rPr>
            <w:rStyle w:val="a6"/>
            <w:color w:val="auto"/>
            <w:spacing w:val="-2"/>
          </w:rPr>
          <w:t>t</w:t>
        </w:r>
        <w:r w:rsidRPr="00C8264F">
          <w:rPr>
            <w:rStyle w:val="a6"/>
            <w:color w:val="auto"/>
          </w:rPr>
          <w:t>t</w:t>
        </w:r>
        <w:r w:rsidRPr="00C8264F">
          <w:rPr>
            <w:rStyle w:val="a6"/>
            <w:color w:val="auto"/>
            <w:spacing w:val="-2"/>
          </w:rPr>
          <w:t>ps</w:t>
        </w:r>
        <w:r w:rsidRPr="00C8264F">
          <w:rPr>
            <w:rStyle w:val="a6"/>
            <w:color w:val="auto"/>
          </w:rPr>
          <w:t>:</w:t>
        </w:r>
        <w:r w:rsidRPr="00C8264F">
          <w:rPr>
            <w:rStyle w:val="a6"/>
            <w:color w:val="auto"/>
            <w:spacing w:val="-2"/>
          </w:rPr>
          <w:t>/</w:t>
        </w:r>
        <w:r w:rsidRPr="00C8264F">
          <w:rPr>
            <w:rStyle w:val="a6"/>
            <w:color w:val="auto"/>
          </w:rPr>
          <w:t>/g</w:t>
        </w:r>
        <w:r w:rsidRPr="00C8264F">
          <w:rPr>
            <w:rStyle w:val="a6"/>
            <w:color w:val="auto"/>
            <w:spacing w:val="-1"/>
          </w:rPr>
          <w:t>y</w:t>
        </w:r>
        <w:r w:rsidRPr="00C8264F">
          <w:rPr>
            <w:rStyle w:val="a6"/>
            <w:color w:val="auto"/>
            <w:spacing w:val="-5"/>
          </w:rPr>
          <w:t>m</w:t>
        </w:r>
        <w:r w:rsidRPr="00C8264F">
          <w:rPr>
            <w:rStyle w:val="a6"/>
            <w:color w:val="auto"/>
          </w:rPr>
          <w:t>kh</w:t>
        </w:r>
        <w:r w:rsidRPr="00C8264F">
          <w:rPr>
            <w:rStyle w:val="a6"/>
            <w:color w:val="auto"/>
            <w:spacing w:val="-3"/>
          </w:rPr>
          <w:t>a</w:t>
        </w:r>
        <w:r w:rsidRPr="00C8264F">
          <w:rPr>
            <w:rStyle w:val="a6"/>
            <w:color w:val="auto"/>
          </w:rPr>
          <w:t>n</w:t>
        </w:r>
        <w:r w:rsidRPr="00C8264F">
          <w:rPr>
            <w:rStyle w:val="a6"/>
            <w:color w:val="auto"/>
            <w:spacing w:val="1"/>
          </w:rPr>
          <w:t>a</w:t>
        </w:r>
        <w:r w:rsidRPr="00C8264F">
          <w:rPr>
            <w:rStyle w:val="a6"/>
            <w:color w:val="auto"/>
          </w:rPr>
          <w:t>-</w:t>
        </w:r>
        <w:r w:rsidRPr="00C8264F">
          <w:rPr>
            <w:rStyle w:val="a6"/>
            <w:color w:val="auto"/>
            <w:spacing w:val="-3"/>
          </w:rPr>
          <w:t>c</w:t>
        </w:r>
        <w:r w:rsidRPr="00C8264F">
          <w:rPr>
            <w:rStyle w:val="a6"/>
            <w:color w:val="auto"/>
            <w:spacing w:val="-2"/>
          </w:rPr>
          <w:t>up</w:t>
        </w:r>
        <w:r w:rsidRPr="00C8264F">
          <w:rPr>
            <w:rStyle w:val="a6"/>
            <w:color w:val="auto"/>
          </w:rPr>
          <w:t>.ru</w:t>
        </w:r>
      </w:hyperlink>
      <w:r w:rsidRPr="00C8264F">
        <w:t>.</w:t>
      </w:r>
    </w:p>
    <w:p w14:paraId="67058987" w14:textId="77777777" w:rsidR="006F341A" w:rsidRPr="00C8264F" w:rsidRDefault="006F341A" w:rsidP="00081789">
      <w:pPr>
        <w:pStyle w:val="a3"/>
        <w:numPr>
          <w:ilvl w:val="1"/>
          <w:numId w:val="10"/>
        </w:numPr>
        <w:tabs>
          <w:tab w:val="left" w:pos="1101"/>
        </w:tabs>
        <w:kinsoku w:val="0"/>
        <w:overflowPunct w:val="0"/>
        <w:spacing w:line="322" w:lineRule="exact"/>
        <w:ind w:left="0" w:firstLine="567"/>
      </w:pPr>
      <w:r w:rsidRPr="00C8264F">
        <w:t>К</w:t>
      </w:r>
      <w:r w:rsidRPr="00C8264F">
        <w:rPr>
          <w:spacing w:val="-2"/>
        </w:rPr>
        <w:t>л</w:t>
      </w:r>
      <w:r w:rsidRPr="00C8264F">
        <w:t>ассы</w:t>
      </w:r>
      <w:r w:rsidRPr="00C8264F">
        <w:rPr>
          <w:spacing w:val="36"/>
        </w:rPr>
        <w:t xml:space="preserve"> </w:t>
      </w:r>
      <w:r w:rsidR="00183032" w:rsidRPr="00C8264F">
        <w:rPr>
          <w:spacing w:val="-3"/>
        </w:rPr>
        <w:t>спортсменов</w:t>
      </w:r>
      <w:r w:rsidRPr="00C8264F">
        <w:t>,</w:t>
      </w:r>
      <w:r w:rsidRPr="00C8264F">
        <w:rPr>
          <w:spacing w:val="37"/>
        </w:rPr>
        <w:t xml:space="preserve"> </w:t>
      </w:r>
      <w:r w:rsidRPr="00C8264F">
        <w:rPr>
          <w:spacing w:val="-4"/>
        </w:rPr>
        <w:t>у</w:t>
      </w:r>
      <w:r w:rsidRPr="00C8264F">
        <w:t>частв</w:t>
      </w:r>
      <w:r w:rsidRPr="00C8264F">
        <w:rPr>
          <w:spacing w:val="-2"/>
        </w:rPr>
        <w:t>у</w:t>
      </w:r>
      <w:r w:rsidRPr="00C8264F">
        <w:rPr>
          <w:spacing w:val="-1"/>
        </w:rPr>
        <w:t>ю</w:t>
      </w:r>
      <w:r w:rsidRPr="00C8264F">
        <w:t>щих</w:t>
      </w:r>
      <w:r w:rsidRPr="00C8264F">
        <w:rPr>
          <w:spacing w:val="37"/>
        </w:rPr>
        <w:t xml:space="preserve"> </w:t>
      </w:r>
      <w:r w:rsidRPr="00C8264F">
        <w:t>в</w:t>
      </w:r>
      <w:r w:rsidRPr="00C8264F">
        <w:rPr>
          <w:spacing w:val="34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и,</w:t>
      </w:r>
      <w:r w:rsidRPr="00C8264F">
        <w:rPr>
          <w:spacing w:val="41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4"/>
        </w:rPr>
        <w:t>у</w:t>
      </w:r>
      <w:r w:rsidRPr="00C8264F">
        <w:rPr>
          <w:spacing w:val="2"/>
        </w:rPr>
        <w:t>с</w:t>
      </w:r>
      <w:r w:rsidRPr="00C8264F">
        <w:t>мо</w:t>
      </w:r>
      <w:r w:rsidRPr="00C8264F">
        <w:rPr>
          <w:spacing w:val="-3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rPr>
          <w:spacing w:val="-2"/>
        </w:rPr>
        <w:t>н</w:t>
      </w:r>
      <w:r w:rsidRPr="00C8264F">
        <w:t xml:space="preserve">ы </w:t>
      </w:r>
      <w:r w:rsidR="00F41209" w:rsidRPr="00C8264F">
        <w:t xml:space="preserve">и определяются </w:t>
      </w:r>
      <w:hyperlink r:id="rId10" w:history="1">
        <w:r w:rsidRPr="00C8264F">
          <w:rPr>
            <w:rStyle w:val="a6"/>
            <w:color w:val="auto"/>
          </w:rPr>
          <w:t>Систе</w:t>
        </w:r>
        <w:r w:rsidRPr="00C8264F">
          <w:rPr>
            <w:rStyle w:val="a6"/>
            <w:color w:val="auto"/>
            <w:spacing w:val="-3"/>
          </w:rPr>
          <w:t>м</w:t>
        </w:r>
        <w:r w:rsidRPr="00C8264F">
          <w:rPr>
            <w:rStyle w:val="a6"/>
            <w:color w:val="auto"/>
            <w:spacing w:val="-2"/>
          </w:rPr>
          <w:t>о</w:t>
        </w:r>
        <w:r w:rsidRPr="00C8264F">
          <w:rPr>
            <w:rStyle w:val="a6"/>
            <w:color w:val="auto"/>
          </w:rPr>
          <w:t>й к</w:t>
        </w:r>
        <w:r w:rsidRPr="00C8264F">
          <w:rPr>
            <w:rStyle w:val="a6"/>
            <w:color w:val="auto"/>
            <w:spacing w:val="-2"/>
          </w:rPr>
          <w:t>л</w:t>
        </w:r>
        <w:r w:rsidRPr="00C8264F">
          <w:rPr>
            <w:rStyle w:val="a6"/>
            <w:color w:val="auto"/>
            <w:spacing w:val="1"/>
          </w:rPr>
          <w:t>а</w:t>
        </w:r>
        <w:r w:rsidRPr="00C8264F">
          <w:rPr>
            <w:rStyle w:val="a6"/>
            <w:color w:val="auto"/>
          </w:rPr>
          <w:t>с</w:t>
        </w:r>
        <w:r w:rsidRPr="00C8264F">
          <w:rPr>
            <w:rStyle w:val="a6"/>
            <w:color w:val="auto"/>
            <w:spacing w:val="-3"/>
          </w:rPr>
          <w:t>с</w:t>
        </w:r>
        <w:r w:rsidRPr="00C8264F">
          <w:rPr>
            <w:rStyle w:val="a6"/>
            <w:color w:val="auto"/>
          </w:rPr>
          <w:t>ов</w:t>
        </w:r>
      </w:hyperlink>
      <w:r w:rsidRPr="00C8264F">
        <w:rPr>
          <w:spacing w:val="-1"/>
        </w:rPr>
        <w:t xml:space="preserve"> </w:t>
      </w:r>
      <w:r w:rsidRPr="00C8264F">
        <w:rPr>
          <w:spacing w:val="-2"/>
        </w:rPr>
        <w:t>(N</w:t>
      </w:r>
      <w:r w:rsidRPr="00C8264F">
        <w:t>-</w:t>
      </w:r>
      <w:r w:rsidRPr="00C8264F">
        <w:rPr>
          <w:spacing w:val="-2"/>
        </w:rPr>
        <w:t>A</w:t>
      </w:r>
      <w:r w:rsidRPr="00C8264F">
        <w:t>)</w:t>
      </w:r>
      <w:r w:rsidR="00081789" w:rsidRPr="00C8264F">
        <w:t>.</w:t>
      </w:r>
    </w:p>
    <w:p w14:paraId="5A79F9BA" w14:textId="77777777" w:rsidR="00F86DC0" w:rsidRPr="00C8264F" w:rsidRDefault="00F86DC0" w:rsidP="00081789">
      <w:pPr>
        <w:pStyle w:val="a3"/>
        <w:numPr>
          <w:ilvl w:val="1"/>
          <w:numId w:val="10"/>
        </w:numPr>
        <w:tabs>
          <w:tab w:val="left" w:pos="1101"/>
        </w:tabs>
        <w:kinsoku w:val="0"/>
        <w:overflowPunct w:val="0"/>
        <w:spacing w:line="322" w:lineRule="exact"/>
        <w:ind w:left="0" w:firstLine="567"/>
      </w:pPr>
      <w:r w:rsidRPr="00C8264F">
        <w:t xml:space="preserve">Номинации награждения предусмотрены для </w:t>
      </w:r>
      <w:r w:rsidRPr="00C8264F">
        <w:rPr>
          <w:spacing w:val="-3"/>
        </w:rPr>
        <w:t>Участник</w:t>
      </w:r>
      <w:r w:rsidRPr="00C8264F">
        <w:t>ов следующих классов.</w:t>
      </w:r>
    </w:p>
    <w:p w14:paraId="146E2DD0" w14:textId="77777777" w:rsidR="006F341A" w:rsidRPr="00C8264F" w:rsidRDefault="00C53348" w:rsidP="00081789">
      <w:pPr>
        <w:pStyle w:val="a3"/>
        <w:tabs>
          <w:tab w:val="left" w:pos="1102"/>
        </w:tabs>
        <w:kinsoku w:val="0"/>
        <w:overflowPunct w:val="0"/>
        <w:spacing w:line="317" w:lineRule="exact"/>
        <w:ind w:left="0" w:firstLine="567"/>
      </w:pPr>
      <w:r w:rsidRPr="00C8264F">
        <w:t>- Номинация награждения «</w:t>
      </w:r>
      <w:r w:rsidR="006F341A" w:rsidRPr="00C8264F">
        <w:t>PRO</w:t>
      </w:r>
      <w:r w:rsidR="00000B22" w:rsidRPr="00C8264F">
        <w:t>*</w:t>
      </w:r>
      <w:r w:rsidRPr="00C8264F">
        <w:t>»</w:t>
      </w:r>
      <w:r w:rsidR="006F341A" w:rsidRPr="00C8264F">
        <w:rPr>
          <w:spacing w:val="-2"/>
        </w:rPr>
        <w:t xml:space="preserve"> </w:t>
      </w:r>
      <w:r w:rsidR="006F341A" w:rsidRPr="00C8264F">
        <w:t>вк</w:t>
      </w:r>
      <w:r w:rsidR="006F341A" w:rsidRPr="00C8264F">
        <w:rPr>
          <w:spacing w:val="-2"/>
        </w:rPr>
        <w:t>л</w:t>
      </w:r>
      <w:r w:rsidR="006F341A" w:rsidRPr="00C8264F">
        <w:rPr>
          <w:spacing w:val="-1"/>
        </w:rPr>
        <w:t>ю</w:t>
      </w:r>
      <w:r w:rsidR="006F341A" w:rsidRPr="00C8264F">
        <w:t>ча</w:t>
      </w:r>
      <w:r w:rsidR="006F341A" w:rsidRPr="00C8264F">
        <w:rPr>
          <w:spacing w:val="-2"/>
        </w:rPr>
        <w:t>е</w:t>
      </w:r>
      <w:r w:rsidRPr="00C8264F">
        <w:t xml:space="preserve">т классы </w:t>
      </w:r>
      <w:r w:rsidR="00F86DC0" w:rsidRPr="00C8264F">
        <w:rPr>
          <w:spacing w:val="-3"/>
        </w:rPr>
        <w:t xml:space="preserve">Участников </w:t>
      </w:r>
      <w:r w:rsidRPr="00C8264F">
        <w:t>от «В» до «С2»;</w:t>
      </w:r>
    </w:p>
    <w:p w14:paraId="61E044D9" w14:textId="77777777" w:rsidR="006F341A" w:rsidRPr="00C8264F" w:rsidRDefault="00C53348" w:rsidP="00081789">
      <w:pPr>
        <w:pStyle w:val="a3"/>
        <w:tabs>
          <w:tab w:val="left" w:pos="1102"/>
        </w:tabs>
        <w:kinsoku w:val="0"/>
        <w:overflowPunct w:val="0"/>
        <w:spacing w:line="322" w:lineRule="exact"/>
        <w:ind w:left="0" w:firstLine="567"/>
      </w:pPr>
      <w:r w:rsidRPr="00C8264F">
        <w:t>- Номинация награждения «</w:t>
      </w:r>
      <w:r w:rsidR="006F341A" w:rsidRPr="00C8264F">
        <w:t>С</w:t>
      </w:r>
      <w:r w:rsidR="006F341A" w:rsidRPr="00C8264F">
        <w:rPr>
          <w:spacing w:val="-2"/>
        </w:rPr>
        <w:t>ПО</w:t>
      </w:r>
      <w:r w:rsidR="006F341A" w:rsidRPr="00C8264F">
        <w:t>Р</w:t>
      </w:r>
      <w:r w:rsidR="006F341A" w:rsidRPr="00C8264F">
        <w:rPr>
          <w:spacing w:val="-1"/>
        </w:rPr>
        <w:t>Т</w:t>
      </w:r>
      <w:r w:rsidR="006F341A" w:rsidRPr="00C8264F">
        <w:t>СМ</w:t>
      </w:r>
      <w:r w:rsidR="006F341A" w:rsidRPr="00C8264F">
        <w:rPr>
          <w:spacing w:val="-2"/>
        </w:rPr>
        <w:t>ЕН</w:t>
      </w:r>
      <w:r w:rsidR="006F341A" w:rsidRPr="00C8264F">
        <w:t>Ы</w:t>
      </w:r>
      <w:r w:rsidRPr="00C8264F">
        <w:t xml:space="preserve">» </w:t>
      </w:r>
      <w:r w:rsidR="006F341A" w:rsidRPr="00C8264F">
        <w:rPr>
          <w:spacing w:val="-2"/>
        </w:rPr>
        <w:t>в</w:t>
      </w:r>
      <w:r w:rsidR="006F341A" w:rsidRPr="00C8264F">
        <w:t>кл</w:t>
      </w:r>
      <w:r w:rsidR="006F341A" w:rsidRPr="00C8264F">
        <w:rPr>
          <w:spacing w:val="-2"/>
        </w:rPr>
        <w:t>ю</w:t>
      </w:r>
      <w:r w:rsidR="006F341A" w:rsidRPr="00C8264F">
        <w:t>чает</w:t>
      </w:r>
      <w:r w:rsidRPr="00C8264F">
        <w:t xml:space="preserve"> классы </w:t>
      </w:r>
      <w:r w:rsidR="00F86DC0" w:rsidRPr="00C8264F">
        <w:rPr>
          <w:spacing w:val="-3"/>
        </w:rPr>
        <w:t xml:space="preserve">Участников </w:t>
      </w:r>
      <w:r w:rsidRPr="00C8264F">
        <w:t>от «С3» до «</w:t>
      </w:r>
      <w:r w:rsidRPr="00C8264F">
        <w:rPr>
          <w:lang w:val="en-US"/>
        </w:rPr>
        <w:t>D</w:t>
      </w:r>
      <w:r w:rsidRPr="00C8264F">
        <w:t>1»;</w:t>
      </w:r>
    </w:p>
    <w:p w14:paraId="73BE3330" w14:textId="77777777" w:rsidR="00C53348" w:rsidRPr="00C8264F" w:rsidRDefault="00C53348" w:rsidP="00081789">
      <w:pPr>
        <w:pStyle w:val="a3"/>
        <w:tabs>
          <w:tab w:val="left" w:pos="1102"/>
        </w:tabs>
        <w:kinsoku w:val="0"/>
        <w:overflowPunct w:val="0"/>
        <w:spacing w:line="322" w:lineRule="exact"/>
        <w:ind w:left="0" w:firstLine="567"/>
      </w:pPr>
      <w:r w:rsidRPr="00C8264F">
        <w:t>- Номинация награждения «</w:t>
      </w:r>
      <w:r w:rsidR="006F341A" w:rsidRPr="00C8264F">
        <w:rPr>
          <w:spacing w:val="-2"/>
        </w:rPr>
        <w:t>Л</w:t>
      </w:r>
      <w:r w:rsidR="006F341A" w:rsidRPr="00C8264F">
        <w:t>Ю</w:t>
      </w:r>
      <w:r w:rsidR="006F341A" w:rsidRPr="00C8264F">
        <w:rPr>
          <w:spacing w:val="-2"/>
        </w:rPr>
        <w:t>БИТЕ</w:t>
      </w:r>
      <w:r w:rsidR="006F341A" w:rsidRPr="00C8264F">
        <w:t>ЛИ</w:t>
      </w:r>
      <w:r w:rsidRPr="00C8264F">
        <w:t>»</w:t>
      </w:r>
      <w:r w:rsidR="006F341A" w:rsidRPr="00C8264F">
        <w:rPr>
          <w:spacing w:val="-1"/>
        </w:rPr>
        <w:t xml:space="preserve"> </w:t>
      </w:r>
      <w:r w:rsidR="006F341A" w:rsidRPr="00C8264F">
        <w:t>вк</w:t>
      </w:r>
      <w:r w:rsidR="006F341A" w:rsidRPr="00C8264F">
        <w:rPr>
          <w:spacing w:val="-2"/>
        </w:rPr>
        <w:t>л</w:t>
      </w:r>
      <w:r w:rsidR="006F341A" w:rsidRPr="00C8264F">
        <w:rPr>
          <w:spacing w:val="-1"/>
        </w:rPr>
        <w:t>ю</w:t>
      </w:r>
      <w:r w:rsidR="006F341A" w:rsidRPr="00C8264F">
        <w:t>чает</w:t>
      </w:r>
      <w:r w:rsidRPr="00C8264F">
        <w:t xml:space="preserve"> классы </w:t>
      </w:r>
      <w:r w:rsidR="00F86DC0" w:rsidRPr="00C8264F">
        <w:rPr>
          <w:spacing w:val="-3"/>
        </w:rPr>
        <w:t xml:space="preserve">Участников </w:t>
      </w:r>
      <w:r w:rsidRPr="00C8264F">
        <w:t>от «</w:t>
      </w:r>
      <w:r w:rsidRPr="00C8264F">
        <w:rPr>
          <w:lang w:val="en-US"/>
        </w:rPr>
        <w:t>D</w:t>
      </w:r>
      <w:r w:rsidRPr="00C8264F">
        <w:t>2» до «</w:t>
      </w:r>
      <w:r w:rsidRPr="00C8264F">
        <w:rPr>
          <w:lang w:val="en-US"/>
        </w:rPr>
        <w:t>D</w:t>
      </w:r>
      <w:r w:rsidRPr="00C8264F">
        <w:t>3»;</w:t>
      </w:r>
    </w:p>
    <w:p w14:paraId="62BEAA07" w14:textId="77777777" w:rsidR="00F41209" w:rsidRPr="00C8264F" w:rsidRDefault="00F41209" w:rsidP="00081789">
      <w:pPr>
        <w:pStyle w:val="a3"/>
        <w:tabs>
          <w:tab w:val="left" w:pos="1102"/>
        </w:tabs>
        <w:kinsoku w:val="0"/>
        <w:overflowPunct w:val="0"/>
        <w:spacing w:line="322" w:lineRule="exact"/>
        <w:ind w:left="0" w:firstLine="567"/>
      </w:pPr>
      <w:r w:rsidRPr="00C8264F">
        <w:t>- Номинация награждения «</w:t>
      </w:r>
      <w:r w:rsidR="006F341A" w:rsidRPr="00C8264F">
        <w:rPr>
          <w:spacing w:val="-2"/>
        </w:rPr>
        <w:t>НО</w:t>
      </w:r>
      <w:r w:rsidR="006F341A" w:rsidRPr="00C8264F">
        <w:t>В</w:t>
      </w:r>
      <w:r w:rsidR="006F341A" w:rsidRPr="00C8264F">
        <w:rPr>
          <w:spacing w:val="-2"/>
        </w:rPr>
        <w:t>И</w:t>
      </w:r>
      <w:r w:rsidR="006F341A" w:rsidRPr="00C8264F">
        <w:t>ЧКИ</w:t>
      </w:r>
      <w:r w:rsidRPr="00C8264F">
        <w:t>»</w:t>
      </w:r>
      <w:r w:rsidR="006F341A" w:rsidRPr="00C8264F">
        <w:rPr>
          <w:spacing w:val="-2"/>
        </w:rPr>
        <w:t xml:space="preserve"> в</w:t>
      </w:r>
      <w:r w:rsidR="006F341A" w:rsidRPr="00C8264F">
        <w:t>кл</w:t>
      </w:r>
      <w:r w:rsidR="006F341A" w:rsidRPr="00C8264F">
        <w:rPr>
          <w:spacing w:val="-2"/>
        </w:rPr>
        <w:t>ю</w:t>
      </w:r>
      <w:r w:rsidR="006F341A" w:rsidRPr="00C8264F">
        <w:t>чает</w:t>
      </w:r>
      <w:r w:rsidRPr="00C8264F">
        <w:t xml:space="preserve"> классы </w:t>
      </w:r>
      <w:proofErr w:type="gramStart"/>
      <w:r w:rsidR="00F86DC0" w:rsidRPr="00C8264F">
        <w:rPr>
          <w:spacing w:val="-3"/>
        </w:rPr>
        <w:t xml:space="preserve">Участников  </w:t>
      </w:r>
      <w:r w:rsidRPr="00C8264F">
        <w:t>от</w:t>
      </w:r>
      <w:proofErr w:type="gramEnd"/>
      <w:r w:rsidRPr="00C8264F">
        <w:t xml:space="preserve"> «</w:t>
      </w:r>
      <w:r w:rsidRPr="00C8264F">
        <w:rPr>
          <w:lang w:val="en-US"/>
        </w:rPr>
        <w:t>D</w:t>
      </w:r>
      <w:r w:rsidRPr="00C8264F">
        <w:t>4» до «</w:t>
      </w:r>
      <w:r w:rsidRPr="00C8264F">
        <w:rPr>
          <w:lang w:val="en-US"/>
        </w:rPr>
        <w:t>N</w:t>
      </w:r>
      <w:r w:rsidRPr="00C8264F">
        <w:t>»;</w:t>
      </w:r>
    </w:p>
    <w:p w14:paraId="478DB678" w14:textId="77777777" w:rsidR="005C00DE" w:rsidRPr="00C8264F" w:rsidRDefault="005C00DE" w:rsidP="005C00DE">
      <w:pPr>
        <w:pStyle w:val="a3"/>
        <w:tabs>
          <w:tab w:val="left" w:pos="1102"/>
        </w:tabs>
        <w:kinsoku w:val="0"/>
        <w:overflowPunct w:val="0"/>
        <w:spacing w:line="318" w:lineRule="exact"/>
        <w:ind w:left="0" w:firstLine="567"/>
      </w:pPr>
    </w:p>
    <w:p w14:paraId="229DF0F6" w14:textId="77777777" w:rsidR="006C246B" w:rsidRPr="00C8264F" w:rsidRDefault="00602AD8" w:rsidP="0085408E">
      <w:pPr>
        <w:pStyle w:val="1"/>
        <w:numPr>
          <w:ilvl w:val="0"/>
          <w:numId w:val="20"/>
        </w:numPr>
        <w:tabs>
          <w:tab w:val="left" w:pos="1154"/>
        </w:tabs>
        <w:kinsoku w:val="0"/>
        <w:overflowPunct w:val="0"/>
        <w:spacing w:line="322" w:lineRule="exact"/>
        <w:ind w:left="0" w:firstLine="567"/>
        <w:jc w:val="center"/>
      </w:pPr>
      <w:r w:rsidRPr="00C8264F">
        <w:t>З</w:t>
      </w:r>
      <w:r w:rsidRPr="00C8264F">
        <w:rPr>
          <w:spacing w:val="1"/>
        </w:rPr>
        <w:t>а</w:t>
      </w:r>
      <w:r w:rsidRPr="00C8264F">
        <w:t>я</w:t>
      </w:r>
      <w:r w:rsidRPr="00C8264F">
        <w:rPr>
          <w:spacing w:val="-2"/>
        </w:rPr>
        <w:t>в</w:t>
      </w:r>
      <w:r w:rsidRPr="00C8264F">
        <w:rPr>
          <w:spacing w:val="-1"/>
        </w:rPr>
        <w:t>к</w:t>
      </w:r>
      <w:r w:rsidRPr="00C8264F">
        <w:t>и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1"/>
        </w:rPr>
        <w:t xml:space="preserve"> </w:t>
      </w:r>
      <w:r w:rsidRPr="00C8264F">
        <w:t>у</w:t>
      </w:r>
      <w:r w:rsidRPr="00C8264F">
        <w:rPr>
          <w:spacing w:val="-2"/>
        </w:rPr>
        <w:t>ч</w:t>
      </w:r>
      <w:r w:rsidRPr="00C8264F">
        <w:t>а</w:t>
      </w:r>
      <w:r w:rsidRPr="00C8264F">
        <w:rPr>
          <w:spacing w:val="-3"/>
        </w:rPr>
        <w:t>с</w:t>
      </w:r>
      <w:r w:rsidRPr="00C8264F">
        <w:rPr>
          <w:spacing w:val="1"/>
        </w:rPr>
        <w:t>т</w:t>
      </w:r>
      <w:r w:rsidRPr="00C8264F">
        <w:rPr>
          <w:spacing w:val="-1"/>
        </w:rPr>
        <w:t>и</w:t>
      </w:r>
      <w:r w:rsidRPr="00C8264F">
        <w:t>е,</w:t>
      </w:r>
      <w:r w:rsidRPr="00C8264F">
        <w:rPr>
          <w:spacing w:val="-3"/>
        </w:rPr>
        <w:t xml:space="preserve"> </w:t>
      </w:r>
      <w:r w:rsidRPr="00C8264F">
        <w:t>ст</w:t>
      </w:r>
      <w:r w:rsidRPr="00C8264F">
        <w:rPr>
          <w:spacing w:val="-2"/>
        </w:rPr>
        <w:t>а</w:t>
      </w:r>
      <w:r w:rsidRPr="00C8264F">
        <w:t>р</w:t>
      </w:r>
      <w:r w:rsidRPr="00C8264F">
        <w:rPr>
          <w:spacing w:val="-2"/>
        </w:rPr>
        <w:t>т</w:t>
      </w:r>
      <w:r w:rsidRPr="00C8264F">
        <w:t>ов</w:t>
      </w:r>
      <w:r w:rsidRPr="00C8264F">
        <w:rPr>
          <w:spacing w:val="-2"/>
        </w:rPr>
        <w:t>ы</w:t>
      </w:r>
      <w:r w:rsidRPr="00C8264F">
        <w:t xml:space="preserve">е </w:t>
      </w:r>
      <w:r w:rsidRPr="00C8264F">
        <w:rPr>
          <w:spacing w:val="-1"/>
        </w:rPr>
        <w:t>в</w:t>
      </w:r>
      <w:r w:rsidRPr="00C8264F">
        <w:t>з</w:t>
      </w:r>
      <w:r w:rsidRPr="00C8264F">
        <w:rPr>
          <w:spacing w:val="-2"/>
        </w:rPr>
        <w:t>но</w:t>
      </w:r>
      <w:r w:rsidRPr="00C8264F">
        <w:t>сы,</w:t>
      </w:r>
      <w:r w:rsidR="005C00DE" w:rsidRPr="00C8264F">
        <w:t xml:space="preserve"> </w:t>
      </w:r>
      <w:proofErr w:type="gramStart"/>
      <w:r w:rsidR="005C00DE" w:rsidRPr="00C8264F">
        <w:t xml:space="preserve">страхование, </w:t>
      </w:r>
      <w:r w:rsidRPr="00C8264F">
        <w:rPr>
          <w:spacing w:val="-2"/>
        </w:rPr>
        <w:t xml:space="preserve"> п</w:t>
      </w:r>
      <w:r w:rsidRPr="00C8264F">
        <w:t>р</w:t>
      </w:r>
      <w:r w:rsidRPr="00C8264F">
        <w:rPr>
          <w:spacing w:val="-2"/>
        </w:rPr>
        <w:t>и</w:t>
      </w:r>
      <w:r w:rsidRPr="00C8264F">
        <w:t>своен</w:t>
      </w:r>
      <w:r w:rsidRPr="00C8264F">
        <w:rPr>
          <w:spacing w:val="-2"/>
        </w:rPr>
        <w:t>и</w:t>
      </w:r>
      <w:r w:rsidRPr="00C8264F">
        <w:t>е</w:t>
      </w:r>
      <w:proofErr w:type="gramEnd"/>
      <w:r w:rsidRPr="00C8264F">
        <w:t xml:space="preserve"> с</w:t>
      </w:r>
      <w:r w:rsidRPr="00C8264F">
        <w:rPr>
          <w:spacing w:val="-2"/>
        </w:rPr>
        <w:t>т</w:t>
      </w:r>
      <w:r w:rsidRPr="00C8264F">
        <w:t>а</w:t>
      </w:r>
      <w:r w:rsidRPr="00C8264F">
        <w:rPr>
          <w:spacing w:val="-3"/>
        </w:rPr>
        <w:t>р</w:t>
      </w:r>
      <w:r w:rsidRPr="00C8264F">
        <w:rPr>
          <w:spacing w:val="1"/>
        </w:rPr>
        <w:t>т</w:t>
      </w:r>
      <w:r w:rsidRPr="00C8264F">
        <w:rPr>
          <w:spacing w:val="-2"/>
        </w:rPr>
        <w:t>о</w:t>
      </w:r>
      <w:r w:rsidRPr="00C8264F">
        <w:t>в</w:t>
      </w:r>
      <w:r w:rsidRPr="00C8264F">
        <w:rPr>
          <w:spacing w:val="-2"/>
        </w:rPr>
        <w:t>ы</w:t>
      </w:r>
      <w:r w:rsidRPr="00C8264F">
        <w:t>х</w:t>
      </w:r>
      <w:r w:rsidR="005C00DE" w:rsidRPr="00C8264F">
        <w:t xml:space="preserve"> </w:t>
      </w:r>
      <w:r w:rsidRPr="00C8264F">
        <w:rPr>
          <w:spacing w:val="-1"/>
        </w:rPr>
        <w:t>н</w:t>
      </w:r>
      <w:r w:rsidRPr="00C8264F">
        <w:t>оме</w:t>
      </w:r>
      <w:r w:rsidRPr="00C8264F">
        <w:rPr>
          <w:spacing w:val="-3"/>
        </w:rPr>
        <w:t>р</w:t>
      </w:r>
      <w:r w:rsidRPr="00C8264F">
        <w:t>ов</w:t>
      </w:r>
    </w:p>
    <w:p w14:paraId="2031DF44" w14:textId="77777777" w:rsidR="006C246B" w:rsidRPr="00C8264F" w:rsidRDefault="006C246B" w:rsidP="00081789">
      <w:pPr>
        <w:kinsoku w:val="0"/>
        <w:overflowPunct w:val="0"/>
        <w:spacing w:before="9" w:line="110" w:lineRule="exact"/>
        <w:ind w:firstLine="567"/>
        <w:rPr>
          <w:sz w:val="28"/>
          <w:szCs w:val="28"/>
        </w:rPr>
      </w:pPr>
    </w:p>
    <w:p w14:paraId="344EFBA3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55185E13" w14:textId="77777777" w:rsidR="009E7395" w:rsidRPr="00C8264F" w:rsidRDefault="009E7395" w:rsidP="009E7395">
      <w:pPr>
        <w:pStyle w:val="a5"/>
        <w:numPr>
          <w:ilvl w:val="0"/>
          <w:numId w:val="10"/>
        </w:numPr>
        <w:tabs>
          <w:tab w:val="left" w:pos="1101"/>
        </w:tabs>
        <w:kinsoku w:val="0"/>
        <w:overflowPunct w:val="0"/>
        <w:rPr>
          <w:vanish/>
          <w:sz w:val="28"/>
          <w:szCs w:val="28"/>
        </w:rPr>
      </w:pPr>
    </w:p>
    <w:p w14:paraId="22DDF225" w14:textId="6EA15998" w:rsidR="006C246B" w:rsidRPr="00C8264F" w:rsidRDefault="005C00DE" w:rsidP="0044130A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ind w:left="0" w:firstLine="567"/>
      </w:pPr>
      <w:r w:rsidRPr="00C8264F">
        <w:t xml:space="preserve"> </w:t>
      </w:r>
      <w:proofErr w:type="gramStart"/>
      <w:r w:rsidR="00602AD8" w:rsidRPr="00C8264F">
        <w:t>Мак</w:t>
      </w:r>
      <w:r w:rsidR="00602AD8" w:rsidRPr="00C8264F">
        <w:rPr>
          <w:spacing w:val="-2"/>
        </w:rPr>
        <w:t>с</w:t>
      </w:r>
      <w:r w:rsidR="00602AD8" w:rsidRPr="00C8264F">
        <w:t>има</w:t>
      </w:r>
      <w:r w:rsidR="00602AD8" w:rsidRPr="00C8264F">
        <w:rPr>
          <w:spacing w:val="-1"/>
        </w:rPr>
        <w:t>ль</w:t>
      </w:r>
      <w:r w:rsidR="00602AD8" w:rsidRPr="00C8264F">
        <w:rPr>
          <w:spacing w:val="-2"/>
        </w:rPr>
        <w:t>н</w:t>
      </w:r>
      <w:r w:rsidR="00602AD8" w:rsidRPr="00C8264F">
        <w:t xml:space="preserve">ое </w:t>
      </w:r>
      <w:r w:rsidR="00602AD8" w:rsidRPr="00C8264F">
        <w:rPr>
          <w:spacing w:val="13"/>
        </w:rPr>
        <w:t xml:space="preserve"> </w:t>
      </w:r>
      <w:r w:rsidR="00602AD8" w:rsidRPr="00C8264F">
        <w:t>к</w:t>
      </w:r>
      <w:r w:rsidR="00602AD8" w:rsidRPr="00C8264F">
        <w:rPr>
          <w:spacing w:val="1"/>
        </w:rPr>
        <w:t>о</w:t>
      </w:r>
      <w:r w:rsidR="00602AD8" w:rsidRPr="00C8264F">
        <w:rPr>
          <w:spacing w:val="-4"/>
        </w:rPr>
        <w:t>л</w:t>
      </w:r>
      <w:r w:rsidR="00602AD8" w:rsidRPr="00C8264F">
        <w:t>ичест</w:t>
      </w:r>
      <w:r w:rsidR="00602AD8" w:rsidRPr="00C8264F">
        <w:rPr>
          <w:spacing w:val="-3"/>
        </w:rPr>
        <w:t>в</w:t>
      </w:r>
      <w:r w:rsidR="00602AD8" w:rsidRPr="00C8264F">
        <w:t>о</w:t>
      </w:r>
      <w:proofErr w:type="gramEnd"/>
      <w:r w:rsidR="00602AD8" w:rsidRPr="00C8264F">
        <w:t xml:space="preserve"> </w:t>
      </w:r>
      <w:r w:rsidR="00602AD8" w:rsidRPr="00C8264F">
        <w:rPr>
          <w:spacing w:val="14"/>
        </w:rPr>
        <w:t xml:space="preserve"> </w:t>
      </w:r>
      <w:r w:rsidR="00602AD8" w:rsidRPr="00C8264F">
        <w:rPr>
          <w:spacing w:val="-4"/>
        </w:rPr>
        <w:t>у</w:t>
      </w:r>
      <w:r w:rsidR="00602AD8" w:rsidRPr="00C8264F">
        <w:t>част</w:t>
      </w:r>
      <w:r w:rsidR="00602AD8" w:rsidRPr="00C8264F">
        <w:rPr>
          <w:spacing w:val="1"/>
        </w:rPr>
        <w:t>н</w:t>
      </w:r>
      <w:r w:rsidR="00602AD8" w:rsidRPr="00C8264F">
        <w:t>и</w:t>
      </w:r>
      <w:r w:rsidR="00602AD8" w:rsidRPr="00C8264F">
        <w:rPr>
          <w:spacing w:val="-2"/>
        </w:rPr>
        <w:t>к</w:t>
      </w:r>
      <w:r w:rsidR="00602AD8" w:rsidRPr="00C8264F">
        <w:t xml:space="preserve">ов </w:t>
      </w:r>
      <w:r w:rsidR="00602AD8" w:rsidRPr="00C8264F">
        <w:rPr>
          <w:spacing w:val="10"/>
        </w:rPr>
        <w:t xml:space="preserve"> </w:t>
      </w:r>
      <w:r w:rsidR="00602AD8" w:rsidRPr="00C8264F">
        <w:t>Чемпиона</w:t>
      </w:r>
      <w:r w:rsidR="00602AD8" w:rsidRPr="00C8264F">
        <w:rPr>
          <w:spacing w:val="-2"/>
        </w:rPr>
        <w:t>т</w:t>
      </w:r>
      <w:r w:rsidR="00602AD8" w:rsidRPr="00C8264F">
        <w:t xml:space="preserve">а </w:t>
      </w:r>
      <w:r w:rsidR="00602AD8" w:rsidRPr="00C8264F">
        <w:rPr>
          <w:spacing w:val="19"/>
        </w:rPr>
        <w:t xml:space="preserve"> </w:t>
      </w:r>
      <w:r w:rsidR="00602AD8" w:rsidRPr="00C8264F">
        <w:t xml:space="preserve">– </w:t>
      </w:r>
      <w:r w:rsidR="00602AD8" w:rsidRPr="00C8264F">
        <w:rPr>
          <w:spacing w:val="14"/>
        </w:rPr>
        <w:t xml:space="preserve"> </w:t>
      </w:r>
      <w:r w:rsidR="000900A5">
        <w:rPr>
          <w:spacing w:val="-2"/>
        </w:rPr>
        <w:t>4</w:t>
      </w:r>
      <w:r w:rsidR="00CF4AD2" w:rsidRPr="00C8264F">
        <w:rPr>
          <w:spacing w:val="-2"/>
        </w:rPr>
        <w:t>0</w:t>
      </w:r>
      <w:r w:rsidR="00602AD8" w:rsidRPr="00C8264F">
        <w:t xml:space="preserve"> </w:t>
      </w:r>
      <w:r w:rsidR="00602AD8" w:rsidRPr="00C8264F">
        <w:rPr>
          <w:spacing w:val="12"/>
        </w:rPr>
        <w:t xml:space="preserve"> </w:t>
      </w:r>
      <w:r w:rsidR="00602AD8" w:rsidRPr="00C8264F">
        <w:t>человек.</w:t>
      </w:r>
    </w:p>
    <w:p w14:paraId="379F36DB" w14:textId="77777777" w:rsidR="006C246B" w:rsidRPr="00C8264F" w:rsidRDefault="00602AD8" w:rsidP="0044130A">
      <w:pPr>
        <w:pStyle w:val="a3"/>
        <w:tabs>
          <w:tab w:val="left" w:pos="1134"/>
        </w:tabs>
        <w:kinsoku w:val="0"/>
        <w:overflowPunct w:val="0"/>
        <w:spacing w:before="3" w:line="322" w:lineRule="exact"/>
        <w:ind w:left="0" w:firstLine="567"/>
      </w:pPr>
      <w:r w:rsidRPr="00C8264F">
        <w:t>В</w:t>
      </w:r>
      <w:r w:rsidRPr="00C8264F">
        <w:rPr>
          <w:spacing w:val="1"/>
        </w:rPr>
        <w:t xml:space="preserve"> </w:t>
      </w:r>
      <w:r w:rsidRPr="00C8264F">
        <w:t>сл</w:t>
      </w:r>
      <w:r w:rsidRPr="00C8264F">
        <w:rPr>
          <w:spacing w:val="-5"/>
        </w:rPr>
        <w:t>у</w:t>
      </w:r>
      <w:r w:rsidRPr="00C8264F">
        <w:t>чае</w:t>
      </w:r>
      <w:r w:rsidRPr="00C8264F">
        <w:rPr>
          <w:spacing w:val="2"/>
        </w:rPr>
        <w:t xml:space="preserve"> </w:t>
      </w:r>
      <w:r w:rsidRPr="00C8264F">
        <w:rPr>
          <w:spacing w:val="-2"/>
        </w:rPr>
        <w:t>по</w:t>
      </w:r>
      <w:r w:rsidRPr="00C8264F">
        <w:t>да</w:t>
      </w:r>
      <w:r w:rsidRPr="00C8264F">
        <w:rPr>
          <w:spacing w:val="-2"/>
        </w:rPr>
        <w:t>ч</w:t>
      </w:r>
      <w:r w:rsidRPr="00C8264F">
        <w:t>и</w:t>
      </w:r>
      <w:r w:rsidRPr="00C8264F">
        <w:rPr>
          <w:spacing w:val="2"/>
        </w:rPr>
        <w:t xml:space="preserve"> </w:t>
      </w:r>
      <w:r w:rsidRPr="00C8264F">
        <w:rPr>
          <w:spacing w:val="-3"/>
        </w:rPr>
        <w:t>з</w:t>
      </w:r>
      <w:r w:rsidRPr="00C8264F">
        <w:t>аявок</w:t>
      </w:r>
      <w:r w:rsidRPr="00C8264F">
        <w:rPr>
          <w:spacing w:val="-2"/>
        </w:rPr>
        <w:t xml:space="preserve"> </w:t>
      </w:r>
      <w:r w:rsidRPr="00C8264F">
        <w:t>б</w:t>
      </w:r>
      <w:r w:rsidRPr="00C8264F">
        <w:rPr>
          <w:spacing w:val="1"/>
        </w:rPr>
        <w:t>о</w:t>
      </w:r>
      <w:r w:rsidRPr="00C8264F">
        <w:rPr>
          <w:spacing w:val="-1"/>
        </w:rPr>
        <w:t>ль</w:t>
      </w:r>
      <w:r w:rsidRPr="00C8264F">
        <w:t>ш</w:t>
      </w:r>
      <w:r w:rsidRPr="00C8264F">
        <w:rPr>
          <w:spacing w:val="-2"/>
        </w:rPr>
        <w:t>и</w:t>
      </w:r>
      <w:r w:rsidRPr="00C8264F">
        <w:t>м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к</w:t>
      </w:r>
      <w:r w:rsidRPr="00C8264F">
        <w:t>о</w:t>
      </w:r>
      <w:r w:rsidRPr="00C8264F">
        <w:rPr>
          <w:spacing w:val="-4"/>
        </w:rPr>
        <w:t>л</w:t>
      </w:r>
      <w:r w:rsidRPr="00C8264F">
        <w:t>ичест</w:t>
      </w:r>
      <w:r w:rsidRPr="00C8264F">
        <w:rPr>
          <w:spacing w:val="-3"/>
        </w:rPr>
        <w:t>в</w:t>
      </w:r>
      <w:r w:rsidRPr="00C8264F">
        <w:t>ом возм</w:t>
      </w:r>
      <w:r w:rsidRPr="00C8264F">
        <w:rPr>
          <w:spacing w:val="-2"/>
        </w:rPr>
        <w:t>о</w:t>
      </w:r>
      <w:r w:rsidRPr="00C8264F">
        <w:t>ж</w:t>
      </w:r>
      <w:r w:rsidRPr="00C8264F">
        <w:rPr>
          <w:spacing w:val="-2"/>
        </w:rPr>
        <w:t>ны</w:t>
      </w:r>
      <w:r w:rsidRPr="00C8264F">
        <w:t>х</w:t>
      </w:r>
      <w:r w:rsidRPr="00C8264F">
        <w:rPr>
          <w:spacing w:val="25"/>
        </w:rPr>
        <w:t xml:space="preserve"> </w:t>
      </w:r>
      <w:r w:rsidRPr="00C8264F">
        <w:rPr>
          <w:spacing w:val="-4"/>
        </w:rPr>
        <w:t>у</w:t>
      </w:r>
      <w:r w:rsidRPr="00C8264F">
        <w:rPr>
          <w:spacing w:val="1"/>
        </w:rPr>
        <w:t>ч</w:t>
      </w:r>
      <w:r w:rsidRPr="00C8264F">
        <w:t>астни</w:t>
      </w:r>
      <w:r w:rsidRPr="00C8264F">
        <w:rPr>
          <w:spacing w:val="-2"/>
        </w:rPr>
        <w:t>к</w:t>
      </w:r>
      <w:r w:rsidRPr="00C8264F">
        <w:t>ов,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ио</w:t>
      </w:r>
      <w:r w:rsidRPr="00C8264F">
        <w:t>ритет</w:t>
      </w:r>
      <w:r w:rsidRPr="00C8264F">
        <w:rPr>
          <w:spacing w:val="21"/>
        </w:rPr>
        <w:t xml:space="preserve"> </w:t>
      </w:r>
      <w:r w:rsidRPr="00C8264F">
        <w:t>отдаё</w:t>
      </w:r>
      <w:r w:rsidRPr="00C8264F">
        <w:rPr>
          <w:spacing w:val="-3"/>
        </w:rPr>
        <w:t>т</w:t>
      </w:r>
      <w:r w:rsidRPr="00C8264F">
        <w:t>ся</w:t>
      </w:r>
      <w:r w:rsidRPr="00C8264F">
        <w:rPr>
          <w:spacing w:val="24"/>
        </w:rPr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</w:t>
      </w:r>
      <w:r w:rsidRPr="00C8264F">
        <w:rPr>
          <w:spacing w:val="-3"/>
        </w:rPr>
        <w:t>с</w:t>
      </w:r>
      <w:r w:rsidRPr="00C8264F">
        <w:t>менам</w:t>
      </w:r>
      <w:r w:rsidRPr="00C8264F">
        <w:rPr>
          <w:spacing w:val="24"/>
        </w:rPr>
        <w:t xml:space="preserve"> </w:t>
      </w:r>
      <w:r w:rsidRPr="00C8264F">
        <w:t>с наи</w:t>
      </w:r>
      <w:r w:rsidRPr="00C8264F">
        <w:rPr>
          <w:spacing w:val="-3"/>
        </w:rPr>
        <w:t>в</w:t>
      </w:r>
      <w:r w:rsidRPr="00C8264F">
        <w:t>ыс</w:t>
      </w:r>
      <w:r w:rsidRPr="00C8264F">
        <w:rPr>
          <w:spacing w:val="-3"/>
        </w:rPr>
        <w:t>ш</w:t>
      </w:r>
      <w:r w:rsidRPr="00C8264F">
        <w:t xml:space="preserve">им </w:t>
      </w:r>
      <w:r w:rsidRPr="00C8264F">
        <w:rPr>
          <w:spacing w:val="-3"/>
        </w:rPr>
        <w:t>п</w:t>
      </w:r>
      <w:r w:rsidRPr="00C8264F">
        <w:rPr>
          <w:spacing w:val="-2"/>
        </w:rPr>
        <w:t>о</w:t>
      </w:r>
      <w:r w:rsidRPr="00C8264F">
        <w:t>дт</w:t>
      </w:r>
      <w:r w:rsidRPr="00C8264F">
        <w:rPr>
          <w:spacing w:val="-1"/>
        </w:rPr>
        <w:t>в</w:t>
      </w:r>
      <w:r w:rsidRPr="00C8264F">
        <w:t>е</w:t>
      </w:r>
      <w:r w:rsidRPr="00C8264F">
        <w:rPr>
          <w:spacing w:val="-2"/>
        </w:rPr>
        <w:t>р</w:t>
      </w:r>
      <w:r w:rsidRPr="00C8264F">
        <w:t>ж</w:t>
      </w:r>
      <w:r w:rsidRPr="00C8264F">
        <w:rPr>
          <w:spacing w:val="1"/>
        </w:rPr>
        <w:t>д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н</w:t>
      </w:r>
      <w:r w:rsidRPr="00C8264F">
        <w:t>ым к</w:t>
      </w:r>
      <w:r w:rsidRPr="00C8264F">
        <w:rPr>
          <w:spacing w:val="-2"/>
        </w:rPr>
        <w:t>л</w:t>
      </w:r>
      <w:r w:rsidRPr="00C8264F">
        <w:t>а</w:t>
      </w:r>
      <w:r w:rsidRPr="00C8264F">
        <w:rPr>
          <w:spacing w:val="-3"/>
        </w:rPr>
        <w:t>с</w:t>
      </w:r>
      <w:r w:rsidRPr="00C8264F">
        <w:t>с</w:t>
      </w:r>
      <w:r w:rsidRPr="00C8264F">
        <w:rPr>
          <w:spacing w:val="-2"/>
        </w:rPr>
        <w:t>о</w:t>
      </w:r>
      <w:r w:rsidRPr="00C8264F">
        <w:rPr>
          <w:spacing w:val="3"/>
        </w:rPr>
        <w:t>м</w:t>
      </w:r>
      <w:r w:rsidRPr="00C8264F">
        <w:t>.</w:t>
      </w:r>
      <w:r w:rsidR="00CF4AD2" w:rsidRPr="00C8264F">
        <w:t xml:space="preserve"> Ко</w:t>
      </w:r>
      <w:r w:rsidR="00CF4AD2" w:rsidRPr="00C8264F">
        <w:rPr>
          <w:spacing w:val="-1"/>
        </w:rPr>
        <w:t>л</w:t>
      </w:r>
      <w:r w:rsidR="00CF4AD2" w:rsidRPr="00C8264F">
        <w:t>и</w:t>
      </w:r>
      <w:r w:rsidR="00CF4AD2" w:rsidRPr="00C8264F">
        <w:rPr>
          <w:spacing w:val="-2"/>
        </w:rPr>
        <w:t>ч</w:t>
      </w:r>
      <w:r w:rsidR="00CF4AD2" w:rsidRPr="00C8264F">
        <w:t>ест</w:t>
      </w:r>
      <w:r w:rsidR="00CF4AD2" w:rsidRPr="00C8264F">
        <w:rPr>
          <w:spacing w:val="-4"/>
        </w:rPr>
        <w:t>в</w:t>
      </w:r>
      <w:r w:rsidR="00E53978" w:rsidRPr="00C8264F">
        <w:t xml:space="preserve">о Участников </w:t>
      </w:r>
      <w:r w:rsidR="00CF4AD2" w:rsidRPr="00C8264F">
        <w:t>мо</w:t>
      </w:r>
      <w:r w:rsidR="00CF4AD2" w:rsidRPr="00C8264F">
        <w:rPr>
          <w:spacing w:val="-2"/>
        </w:rPr>
        <w:t>ж</w:t>
      </w:r>
      <w:r w:rsidR="00CF4AD2" w:rsidRPr="00C8264F">
        <w:t>ет</w:t>
      </w:r>
      <w:r w:rsidR="00CF4AD2" w:rsidRPr="00C8264F">
        <w:rPr>
          <w:spacing w:val="35"/>
        </w:rPr>
        <w:t xml:space="preserve"> </w:t>
      </w:r>
      <w:r w:rsidR="00CF4AD2" w:rsidRPr="00C8264F">
        <w:t>быть</w:t>
      </w:r>
      <w:r w:rsidR="00CF4AD2" w:rsidRPr="00C8264F">
        <w:rPr>
          <w:spacing w:val="34"/>
        </w:rPr>
        <w:t xml:space="preserve"> </w:t>
      </w:r>
      <w:r w:rsidR="00CF4AD2" w:rsidRPr="00C8264F">
        <w:t>изм</w:t>
      </w:r>
      <w:r w:rsidR="00CF4AD2" w:rsidRPr="00C8264F">
        <w:rPr>
          <w:spacing w:val="-3"/>
        </w:rPr>
        <w:t>е</w:t>
      </w:r>
      <w:r w:rsidR="00CF4AD2" w:rsidRPr="00C8264F">
        <w:rPr>
          <w:spacing w:val="-2"/>
        </w:rPr>
        <w:t>н</w:t>
      </w:r>
      <w:r w:rsidR="00CF4AD2" w:rsidRPr="00C8264F">
        <w:t>ено</w:t>
      </w:r>
      <w:r w:rsidR="00CF4AD2" w:rsidRPr="00C8264F">
        <w:rPr>
          <w:spacing w:val="36"/>
        </w:rPr>
        <w:t xml:space="preserve"> </w:t>
      </w:r>
      <w:r w:rsidR="00CF4AD2" w:rsidRPr="00C8264F">
        <w:rPr>
          <w:spacing w:val="-2"/>
        </w:rPr>
        <w:t>Ор</w:t>
      </w:r>
      <w:r w:rsidR="00CF4AD2" w:rsidRPr="00C8264F">
        <w:t>га</w:t>
      </w:r>
      <w:r w:rsidR="00CF4AD2" w:rsidRPr="00C8264F">
        <w:rPr>
          <w:spacing w:val="-2"/>
        </w:rPr>
        <w:t>н</w:t>
      </w:r>
      <w:r w:rsidR="00CF4AD2" w:rsidRPr="00C8264F">
        <w:t>иза</w:t>
      </w:r>
      <w:r w:rsidR="00CF4AD2" w:rsidRPr="00C8264F">
        <w:rPr>
          <w:spacing w:val="-4"/>
        </w:rPr>
        <w:t>т</w:t>
      </w:r>
      <w:r w:rsidR="00CF4AD2" w:rsidRPr="00C8264F">
        <w:t>о</w:t>
      </w:r>
      <w:r w:rsidR="00CF4AD2" w:rsidRPr="00C8264F">
        <w:rPr>
          <w:spacing w:val="-2"/>
        </w:rPr>
        <w:t>р</w:t>
      </w:r>
      <w:r w:rsidR="00CF4AD2" w:rsidRPr="00C8264F">
        <w:t>ом</w:t>
      </w:r>
      <w:r w:rsidR="00CF4AD2" w:rsidRPr="00C8264F">
        <w:rPr>
          <w:spacing w:val="-2"/>
        </w:rPr>
        <w:t>.</w:t>
      </w:r>
    </w:p>
    <w:p w14:paraId="720838FC" w14:textId="77777777" w:rsidR="006C246B" w:rsidRPr="00C8264F" w:rsidRDefault="00602AD8" w:rsidP="0044130A">
      <w:pPr>
        <w:pStyle w:val="a3"/>
        <w:numPr>
          <w:ilvl w:val="1"/>
          <w:numId w:val="10"/>
        </w:numPr>
        <w:tabs>
          <w:tab w:val="left" w:pos="1102"/>
          <w:tab w:val="left" w:pos="1134"/>
        </w:tabs>
        <w:kinsoku w:val="0"/>
        <w:overflowPunct w:val="0"/>
        <w:spacing w:line="322" w:lineRule="exact"/>
        <w:ind w:left="0" w:firstLine="567"/>
      </w:pPr>
      <w:r w:rsidRPr="00C8264F">
        <w:t>К</w:t>
      </w:r>
      <w:r w:rsidRPr="00C8264F">
        <w:rPr>
          <w:spacing w:val="37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ю</w:t>
      </w:r>
      <w:r w:rsidRPr="00C8264F">
        <w:rPr>
          <w:spacing w:val="36"/>
        </w:rPr>
        <w:t xml:space="preserve"> </w:t>
      </w:r>
      <w:r w:rsidRPr="00C8264F">
        <w:t>в</w:t>
      </w:r>
      <w:r w:rsidRPr="00C8264F">
        <w:rPr>
          <w:spacing w:val="36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е</w:t>
      </w:r>
      <w:r w:rsidRPr="00C8264F">
        <w:t>вн</w:t>
      </w:r>
      <w:r w:rsidRPr="00C8264F">
        <w:rPr>
          <w:spacing w:val="1"/>
        </w:rPr>
        <w:t>о</w:t>
      </w:r>
      <w:r w:rsidRPr="00C8264F">
        <w:t>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35"/>
        </w:rPr>
        <w:t xml:space="preserve"> </w:t>
      </w:r>
      <w:r w:rsidRPr="00C8264F">
        <w:rPr>
          <w:spacing w:val="-2"/>
        </w:rPr>
        <w:t>д</w:t>
      </w:r>
      <w:r w:rsidRPr="00C8264F">
        <w:t>оп</w:t>
      </w:r>
      <w:r w:rsidRPr="00C8264F">
        <w:rPr>
          <w:spacing w:val="-4"/>
        </w:rPr>
        <w:t>у</w:t>
      </w:r>
      <w:r w:rsidRPr="00C8264F">
        <w:t>ск</w:t>
      </w:r>
      <w:r w:rsidRPr="00C8264F">
        <w:rPr>
          <w:spacing w:val="-2"/>
        </w:rPr>
        <w:t>а</w:t>
      </w:r>
      <w:r w:rsidRPr="00C8264F">
        <w:rPr>
          <w:spacing w:val="-1"/>
        </w:rPr>
        <w:t>ю</w:t>
      </w:r>
      <w:r w:rsidRPr="00C8264F">
        <w:t>тся</w:t>
      </w:r>
      <w:r w:rsidRPr="00C8264F">
        <w:rPr>
          <w:spacing w:val="37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ы,</w:t>
      </w:r>
      <w:r w:rsidRPr="00C8264F">
        <w:rPr>
          <w:spacing w:val="34"/>
        </w:rPr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дав</w:t>
      </w:r>
      <w:r w:rsidRPr="00C8264F">
        <w:rPr>
          <w:spacing w:val="-4"/>
        </w:rPr>
        <w:t>ш</w:t>
      </w:r>
      <w:r w:rsidRPr="00C8264F">
        <w:t>ие заявку</w:t>
      </w:r>
      <w:r w:rsidRPr="00C8264F">
        <w:rPr>
          <w:spacing w:val="-4"/>
        </w:rPr>
        <w:t xml:space="preserve"> </w:t>
      </w:r>
      <w:r w:rsidRPr="00C8264F">
        <w:t>на</w:t>
      </w:r>
      <w:r w:rsidRPr="00C8264F">
        <w:rPr>
          <w:spacing w:val="2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 xml:space="preserve">е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3"/>
        </w:rPr>
        <w:t>с</w:t>
      </w:r>
      <w:r w:rsidRPr="00C8264F">
        <w:t>ре</w:t>
      </w:r>
      <w:r w:rsidRPr="00C8264F">
        <w:rPr>
          <w:spacing w:val="-2"/>
        </w:rPr>
        <w:t>д</w:t>
      </w:r>
      <w:r w:rsidRPr="00C8264F">
        <w:t>ством</w:t>
      </w:r>
      <w:r w:rsidRPr="00C8264F">
        <w:rPr>
          <w:spacing w:val="-3"/>
        </w:rPr>
        <w:t xml:space="preserve"> </w:t>
      </w:r>
      <w:r w:rsidRPr="00C8264F">
        <w:t>рес</w:t>
      </w:r>
      <w:r w:rsidRPr="00C8264F">
        <w:rPr>
          <w:spacing w:val="-4"/>
        </w:rPr>
        <w:t>у</w:t>
      </w:r>
      <w:r w:rsidRPr="00C8264F">
        <w:t xml:space="preserve">рса </w:t>
      </w:r>
      <w:hyperlink r:id="rId11" w:history="1">
        <w:r w:rsidRPr="00C8264F">
          <w:rPr>
            <w:rStyle w:val="a6"/>
            <w:color w:val="auto"/>
          </w:rPr>
          <w:t>h</w:t>
        </w:r>
        <w:r w:rsidRPr="00C8264F">
          <w:rPr>
            <w:rStyle w:val="a6"/>
            <w:color w:val="auto"/>
            <w:spacing w:val="-2"/>
          </w:rPr>
          <w:t>t</w:t>
        </w:r>
        <w:r w:rsidRPr="00C8264F">
          <w:rPr>
            <w:rStyle w:val="a6"/>
            <w:color w:val="auto"/>
          </w:rPr>
          <w:t>t</w:t>
        </w:r>
        <w:r w:rsidRPr="00C8264F">
          <w:rPr>
            <w:rStyle w:val="a6"/>
            <w:color w:val="auto"/>
            <w:spacing w:val="-2"/>
          </w:rPr>
          <w:t>ps</w:t>
        </w:r>
        <w:r w:rsidRPr="00C8264F">
          <w:rPr>
            <w:rStyle w:val="a6"/>
            <w:color w:val="auto"/>
          </w:rPr>
          <w:t>:</w:t>
        </w:r>
        <w:r w:rsidRPr="00C8264F">
          <w:rPr>
            <w:rStyle w:val="a6"/>
            <w:color w:val="auto"/>
            <w:spacing w:val="-2"/>
          </w:rPr>
          <w:t>/</w:t>
        </w:r>
        <w:r w:rsidRPr="00C8264F">
          <w:rPr>
            <w:rStyle w:val="a6"/>
            <w:color w:val="auto"/>
          </w:rPr>
          <w:t>/g</w:t>
        </w:r>
        <w:r w:rsidRPr="00C8264F">
          <w:rPr>
            <w:rStyle w:val="a6"/>
            <w:color w:val="auto"/>
            <w:spacing w:val="-1"/>
          </w:rPr>
          <w:t>y</w:t>
        </w:r>
        <w:r w:rsidRPr="00C8264F">
          <w:rPr>
            <w:rStyle w:val="a6"/>
            <w:color w:val="auto"/>
            <w:spacing w:val="-5"/>
          </w:rPr>
          <w:t>m</w:t>
        </w:r>
        <w:r w:rsidRPr="00C8264F">
          <w:rPr>
            <w:rStyle w:val="a6"/>
            <w:color w:val="auto"/>
          </w:rPr>
          <w:t>kh</w:t>
        </w:r>
        <w:r w:rsidRPr="00C8264F">
          <w:rPr>
            <w:rStyle w:val="a6"/>
            <w:color w:val="auto"/>
            <w:spacing w:val="-3"/>
          </w:rPr>
          <w:t>a</w:t>
        </w:r>
        <w:r w:rsidRPr="00C8264F">
          <w:rPr>
            <w:rStyle w:val="a6"/>
            <w:color w:val="auto"/>
          </w:rPr>
          <w:t>n</w:t>
        </w:r>
        <w:r w:rsidRPr="00C8264F">
          <w:rPr>
            <w:rStyle w:val="a6"/>
            <w:color w:val="auto"/>
            <w:spacing w:val="1"/>
          </w:rPr>
          <w:t>a</w:t>
        </w:r>
        <w:r w:rsidRPr="00C8264F">
          <w:rPr>
            <w:rStyle w:val="a6"/>
            <w:color w:val="auto"/>
          </w:rPr>
          <w:t>-</w:t>
        </w:r>
        <w:r w:rsidRPr="00C8264F">
          <w:rPr>
            <w:rStyle w:val="a6"/>
            <w:color w:val="auto"/>
            <w:spacing w:val="-3"/>
          </w:rPr>
          <w:t>c</w:t>
        </w:r>
        <w:r w:rsidRPr="00C8264F">
          <w:rPr>
            <w:rStyle w:val="a6"/>
            <w:color w:val="auto"/>
            <w:spacing w:val="-2"/>
          </w:rPr>
          <w:t>up</w:t>
        </w:r>
        <w:r w:rsidRPr="00C8264F">
          <w:rPr>
            <w:rStyle w:val="a6"/>
            <w:color w:val="auto"/>
          </w:rPr>
          <w:t>.ru</w:t>
        </w:r>
      </w:hyperlink>
      <w:r w:rsidRPr="00C8264F">
        <w:t>.</w:t>
      </w:r>
    </w:p>
    <w:p w14:paraId="407F1C0D" w14:textId="034E11B3" w:rsidR="006C246B" w:rsidRPr="00C8264F" w:rsidRDefault="00602AD8" w:rsidP="0044130A">
      <w:pPr>
        <w:pStyle w:val="a3"/>
        <w:numPr>
          <w:ilvl w:val="1"/>
          <w:numId w:val="10"/>
        </w:numPr>
        <w:tabs>
          <w:tab w:val="left" w:pos="1102"/>
          <w:tab w:val="left" w:pos="1134"/>
        </w:tabs>
        <w:kinsoku w:val="0"/>
        <w:overflowPunct w:val="0"/>
        <w:spacing w:before="2" w:line="322" w:lineRule="exact"/>
        <w:ind w:left="0" w:firstLine="567"/>
      </w:pPr>
      <w:r w:rsidRPr="00C8264F">
        <w:t>С</w:t>
      </w:r>
      <w:r w:rsidRPr="00C8264F">
        <w:rPr>
          <w:spacing w:val="-2"/>
        </w:rPr>
        <w:t>р</w:t>
      </w:r>
      <w:r w:rsidRPr="00C8264F">
        <w:t>ок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п</w:t>
      </w:r>
      <w:r w:rsidRPr="00C8264F">
        <w:t>ри</w:t>
      </w:r>
      <w:r w:rsidRPr="00C8264F">
        <w:rPr>
          <w:spacing w:val="-3"/>
        </w:rPr>
        <w:t>е</w:t>
      </w:r>
      <w:r w:rsidRPr="00C8264F">
        <w:t>ма</w:t>
      </w:r>
      <w:r w:rsidRPr="00C8264F">
        <w:rPr>
          <w:spacing w:val="22"/>
        </w:rPr>
        <w:t xml:space="preserve"> </w:t>
      </w:r>
      <w:r w:rsidRPr="00C8264F">
        <w:t>заяв</w:t>
      </w:r>
      <w:r w:rsidRPr="00C8264F">
        <w:rPr>
          <w:spacing w:val="-2"/>
        </w:rPr>
        <w:t>о</w:t>
      </w:r>
      <w:r w:rsidRPr="00C8264F">
        <w:t>к:</w:t>
      </w:r>
      <w:r w:rsidRPr="00C8264F">
        <w:rPr>
          <w:spacing w:val="27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23"/>
        </w:rPr>
        <w:t xml:space="preserve"> </w:t>
      </w:r>
      <w:r w:rsidR="000900A5">
        <w:rPr>
          <w:spacing w:val="-2"/>
        </w:rPr>
        <w:t>23</w:t>
      </w:r>
      <w:r w:rsidRPr="00C8264F">
        <w:rPr>
          <w:spacing w:val="-2"/>
        </w:rPr>
        <w:t>:0</w:t>
      </w:r>
      <w:r w:rsidRPr="00C8264F">
        <w:t>0</w:t>
      </w:r>
      <w:r w:rsidRPr="00C8264F">
        <w:rPr>
          <w:spacing w:val="23"/>
        </w:rPr>
        <w:t xml:space="preserve"> </w:t>
      </w:r>
      <w:r w:rsidR="008803FA">
        <w:rPr>
          <w:spacing w:val="23"/>
        </w:rPr>
        <w:t>23</w:t>
      </w:r>
      <w:r w:rsidRPr="00C8264F">
        <w:rPr>
          <w:spacing w:val="-4"/>
        </w:rPr>
        <w:t>.</w:t>
      </w:r>
      <w:r w:rsidR="000900A5">
        <w:rPr>
          <w:spacing w:val="-2"/>
        </w:rPr>
        <w:t>05</w:t>
      </w:r>
      <w:r w:rsidRPr="00C8264F">
        <w:t>.20</w:t>
      </w:r>
      <w:r w:rsidRPr="00C8264F">
        <w:rPr>
          <w:spacing w:val="-2"/>
        </w:rPr>
        <w:t>2</w:t>
      </w:r>
      <w:r w:rsidR="000900A5">
        <w:t>5</w:t>
      </w:r>
      <w:r w:rsidRPr="00C8264F">
        <w:rPr>
          <w:spacing w:val="24"/>
        </w:rPr>
        <w:t xml:space="preserve"> </w:t>
      </w:r>
      <w:r w:rsidRPr="00C8264F">
        <w:t>г</w:t>
      </w:r>
      <w:r w:rsidRPr="00C8264F">
        <w:rPr>
          <w:spacing w:val="-2"/>
        </w:rPr>
        <w:t>о</w:t>
      </w:r>
      <w:r w:rsidRPr="00C8264F">
        <w:t>да.</w:t>
      </w:r>
      <w:r w:rsidRPr="00C8264F">
        <w:rPr>
          <w:spacing w:val="23"/>
        </w:rPr>
        <w:t xml:space="preserve"> </w:t>
      </w:r>
      <w:r w:rsidRPr="00C8264F">
        <w:t>Указ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ы</w:t>
      </w:r>
      <w:r w:rsidRPr="00C8264F">
        <w:t>й</w:t>
      </w:r>
      <w:r w:rsidRPr="00C8264F">
        <w:rPr>
          <w:spacing w:val="23"/>
        </w:rPr>
        <w:t xml:space="preserve"> </w:t>
      </w:r>
      <w:r w:rsidRPr="00C8264F">
        <w:t>с</w:t>
      </w:r>
      <w:r w:rsidRPr="00C8264F">
        <w:rPr>
          <w:spacing w:val="-2"/>
        </w:rPr>
        <w:t>ро</w:t>
      </w:r>
      <w:r w:rsidRPr="00C8264F">
        <w:t>к может</w:t>
      </w:r>
      <w:r w:rsidRPr="00C8264F">
        <w:rPr>
          <w:spacing w:val="34"/>
        </w:rPr>
        <w:t xml:space="preserve"> </w:t>
      </w:r>
      <w:r w:rsidRPr="00C8264F">
        <w:t>быть</w:t>
      </w:r>
      <w:r w:rsidRPr="00C8264F">
        <w:rPr>
          <w:spacing w:val="33"/>
        </w:rPr>
        <w:t xml:space="preserve"> </w:t>
      </w:r>
      <w:r w:rsidRPr="00C8264F">
        <w:t>из</w:t>
      </w:r>
      <w:r w:rsidRPr="00C8264F">
        <w:rPr>
          <w:spacing w:val="-4"/>
        </w:rPr>
        <w:t>м</w:t>
      </w:r>
      <w:r w:rsidRPr="00C8264F">
        <w:t>ен</w:t>
      </w:r>
      <w:r w:rsidRPr="00C8264F">
        <w:rPr>
          <w:spacing w:val="-3"/>
        </w:rPr>
        <w:t>ё</w:t>
      </w:r>
      <w:r w:rsidRPr="00C8264F">
        <w:t>н</w:t>
      </w:r>
      <w:r w:rsidRPr="00C8264F">
        <w:rPr>
          <w:spacing w:val="37"/>
        </w:rPr>
        <w:t xml:space="preserve"> </w:t>
      </w:r>
      <w:r w:rsidRPr="00C8264F">
        <w:rPr>
          <w:spacing w:val="-2"/>
        </w:rPr>
        <w:t>О</w:t>
      </w:r>
      <w:r w:rsidRPr="00C8264F">
        <w:t>рг</w:t>
      </w:r>
      <w:r w:rsidRPr="00C8264F">
        <w:rPr>
          <w:spacing w:val="-3"/>
        </w:rPr>
        <w:t>а</w:t>
      </w:r>
      <w:r w:rsidRPr="00C8264F">
        <w:t>низа</w:t>
      </w:r>
      <w:r w:rsidRPr="00C8264F">
        <w:rPr>
          <w:spacing w:val="-4"/>
        </w:rPr>
        <w:t>т</w:t>
      </w:r>
      <w:r w:rsidRPr="00C8264F">
        <w:rPr>
          <w:spacing w:val="-2"/>
        </w:rPr>
        <w:t>ор</w:t>
      </w:r>
      <w:r w:rsidRPr="00C8264F">
        <w:t>ами</w:t>
      </w:r>
      <w:r w:rsidRPr="00C8264F">
        <w:rPr>
          <w:spacing w:val="37"/>
        </w:rPr>
        <w:t xml:space="preserve"> </w:t>
      </w:r>
      <w:r w:rsidRPr="00C8264F">
        <w:t>Че</w:t>
      </w:r>
      <w:r w:rsidRPr="00C8264F">
        <w:rPr>
          <w:spacing w:val="-3"/>
        </w:rPr>
        <w:t>м</w:t>
      </w:r>
      <w:r w:rsidRPr="00C8264F">
        <w:t>п</w:t>
      </w:r>
      <w:r w:rsidRPr="00C8264F">
        <w:rPr>
          <w:spacing w:val="-2"/>
        </w:rPr>
        <w:t>ио</w:t>
      </w:r>
      <w:r w:rsidRPr="00C8264F">
        <w:t>ната.</w:t>
      </w:r>
      <w:r w:rsidRPr="00C8264F">
        <w:rPr>
          <w:spacing w:val="33"/>
        </w:rPr>
        <w:t xml:space="preserve"> </w:t>
      </w:r>
      <w:r w:rsidRPr="00C8264F">
        <w:t>Заяв</w:t>
      </w:r>
      <w:r w:rsidRPr="00C8264F">
        <w:rPr>
          <w:spacing w:val="-2"/>
        </w:rPr>
        <w:t>к</w:t>
      </w:r>
      <w:r w:rsidRPr="00C8264F">
        <w:t>и, п</w:t>
      </w:r>
      <w:r w:rsidRPr="00C8264F">
        <w:rPr>
          <w:spacing w:val="-2"/>
        </w:rPr>
        <w:t>о</w:t>
      </w:r>
      <w:r w:rsidRPr="00C8264F">
        <w:t>д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н</w:t>
      </w:r>
      <w:r w:rsidRPr="00C8264F">
        <w:t xml:space="preserve">ые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3"/>
        </w:rPr>
        <w:t>з</w:t>
      </w:r>
      <w:r w:rsidRPr="00C8264F">
        <w:t>дн</w:t>
      </w:r>
      <w:r w:rsidRPr="00C8264F">
        <w:rPr>
          <w:spacing w:val="-3"/>
        </w:rPr>
        <w:t>е</w:t>
      </w:r>
      <w:r w:rsidRPr="00C8264F">
        <w:t>е</w:t>
      </w:r>
      <w:r w:rsidRPr="00C8264F">
        <w:rPr>
          <w:spacing w:val="2"/>
        </w:rPr>
        <w:t xml:space="preserve"> </w:t>
      </w:r>
      <w:r w:rsidRPr="00C8264F">
        <w:rPr>
          <w:spacing w:val="-2"/>
        </w:rPr>
        <w:t>у</w:t>
      </w:r>
      <w:r w:rsidRPr="00C8264F">
        <w:t>каза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о</w:t>
      </w:r>
      <w:r w:rsidRPr="00C8264F">
        <w:t>го</w:t>
      </w:r>
      <w:r w:rsidRPr="00C8264F">
        <w:rPr>
          <w:spacing w:val="1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2"/>
        </w:rPr>
        <w:t>р</w:t>
      </w:r>
      <w:r w:rsidRPr="00C8264F">
        <w:t>ок</w:t>
      </w:r>
      <w:r w:rsidRPr="00C8264F">
        <w:rPr>
          <w:spacing w:val="1"/>
        </w:rPr>
        <w:t>а</w:t>
      </w:r>
      <w:r w:rsidRPr="00C8264F">
        <w:t>,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н</w:t>
      </w:r>
      <w:r w:rsidRPr="00C8264F">
        <w:t>е при</w:t>
      </w:r>
      <w:r w:rsidRPr="00C8264F">
        <w:rPr>
          <w:spacing w:val="-2"/>
        </w:rPr>
        <w:t>н</w:t>
      </w:r>
      <w:r w:rsidRPr="00C8264F">
        <w:t>има</w:t>
      </w:r>
      <w:r w:rsidRPr="00C8264F">
        <w:rPr>
          <w:spacing w:val="-1"/>
        </w:rPr>
        <w:t>ю</w:t>
      </w:r>
      <w:r w:rsidRPr="00C8264F">
        <w:t>т</w:t>
      </w:r>
      <w:r w:rsidRPr="00C8264F">
        <w:rPr>
          <w:spacing w:val="-3"/>
        </w:rPr>
        <w:t>с</w:t>
      </w:r>
      <w:r w:rsidRPr="00C8264F">
        <w:t>я.</w:t>
      </w:r>
    </w:p>
    <w:p w14:paraId="6763E5FA" w14:textId="77777777" w:rsidR="006C246B" w:rsidRPr="00C8264F" w:rsidRDefault="00602AD8" w:rsidP="0044130A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line="318" w:lineRule="exact"/>
        <w:ind w:left="0" w:firstLine="567"/>
      </w:pPr>
      <w:r w:rsidRPr="00C8264F">
        <w:t>Заяв</w:t>
      </w:r>
      <w:r w:rsidRPr="00C8264F">
        <w:rPr>
          <w:spacing w:val="-2"/>
        </w:rPr>
        <w:t>к</w:t>
      </w:r>
      <w:r w:rsidRPr="00C8264F">
        <w:t>а</w:t>
      </w:r>
      <w:r w:rsidR="005C00DE" w:rsidRPr="00C8264F">
        <w:t xml:space="preserve"> </w:t>
      </w:r>
      <w:r w:rsidRPr="00C8264F">
        <w:t>на</w:t>
      </w:r>
      <w:r w:rsidR="005C00DE" w:rsidRPr="00C8264F">
        <w:t xml:space="preserve"> </w:t>
      </w:r>
      <w:r w:rsidRPr="00C8264F">
        <w:rPr>
          <w:spacing w:val="-4"/>
        </w:rPr>
        <w:t>у</w:t>
      </w:r>
      <w:r w:rsidRPr="00C8264F">
        <w:t>час</w:t>
      </w:r>
      <w:r w:rsidRPr="00C8264F">
        <w:rPr>
          <w:spacing w:val="-2"/>
        </w:rPr>
        <w:t>т</w:t>
      </w:r>
      <w:r w:rsidR="005C00DE" w:rsidRPr="00C8264F">
        <w:t xml:space="preserve">ие </w:t>
      </w:r>
      <w:r w:rsidRPr="00C8264F">
        <w:rPr>
          <w:spacing w:val="-2"/>
        </w:rPr>
        <w:t>по</w:t>
      </w:r>
      <w:r w:rsidRPr="00C8264F">
        <w:t>дт</w:t>
      </w:r>
      <w:r w:rsidRPr="00C8264F">
        <w:rPr>
          <w:spacing w:val="-1"/>
        </w:rPr>
        <w:t>в</w:t>
      </w:r>
      <w:r w:rsidRPr="00C8264F">
        <w:t>е</w:t>
      </w:r>
      <w:r w:rsidRPr="00C8264F">
        <w:rPr>
          <w:spacing w:val="-2"/>
        </w:rPr>
        <w:t>рж</w:t>
      </w:r>
      <w:r w:rsidRPr="00C8264F">
        <w:t>дает</w:t>
      </w:r>
      <w:r w:rsidRPr="00C8264F">
        <w:rPr>
          <w:spacing w:val="-3"/>
        </w:rPr>
        <w:t>с</w:t>
      </w:r>
      <w:r w:rsidRPr="00C8264F">
        <w:t>я</w:t>
      </w:r>
      <w:r w:rsidR="005C00DE" w:rsidRPr="00C8264F">
        <w:t xml:space="preserve"> </w:t>
      </w:r>
      <w:r w:rsidRPr="00C8264F">
        <w:t>п</w:t>
      </w:r>
      <w:r w:rsidRPr="00C8264F">
        <w:rPr>
          <w:spacing w:val="-4"/>
        </w:rPr>
        <w:t>у</w:t>
      </w:r>
      <w:r w:rsidRPr="00C8264F">
        <w:t>тем</w:t>
      </w:r>
      <w:r w:rsidR="005C00DE" w:rsidRPr="00C8264F"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да</w:t>
      </w:r>
      <w:r w:rsidRPr="00C8264F">
        <w:rPr>
          <w:spacing w:val="-2"/>
        </w:rPr>
        <w:t>ч</w:t>
      </w:r>
      <w:r w:rsidRPr="00C8264F">
        <w:t>и</w:t>
      </w:r>
      <w:r w:rsidR="005C00DE" w:rsidRPr="00C8264F">
        <w:t xml:space="preserve"> </w:t>
      </w:r>
      <w:r w:rsidRPr="00C8264F">
        <w:t>б</w:t>
      </w:r>
      <w:r w:rsidRPr="00C8264F">
        <w:rPr>
          <w:spacing w:val="-1"/>
        </w:rPr>
        <w:t>л</w:t>
      </w:r>
      <w:r w:rsidRPr="00C8264F">
        <w:t>а</w:t>
      </w:r>
      <w:r w:rsidRPr="00C8264F">
        <w:rPr>
          <w:spacing w:val="-2"/>
        </w:rPr>
        <w:t>н</w:t>
      </w:r>
      <w:r w:rsidRPr="00C8264F">
        <w:t>ка</w:t>
      </w:r>
      <w:r w:rsidR="005C00DE" w:rsidRPr="00C8264F">
        <w:t xml:space="preserve"> </w:t>
      </w:r>
      <w:r w:rsidRPr="00C8264F">
        <w:rPr>
          <w:spacing w:val="-4"/>
        </w:rPr>
        <w:t>у</w:t>
      </w:r>
      <w:r w:rsidRPr="00C8264F">
        <w:t>станов</w:t>
      </w:r>
      <w:r w:rsidRPr="00C8264F">
        <w:rPr>
          <w:spacing w:val="-2"/>
        </w:rPr>
        <w:t>л</w:t>
      </w:r>
      <w:r w:rsidRPr="00C8264F">
        <w:t>ен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о</w:t>
      </w:r>
      <w:r w:rsidRPr="00C8264F">
        <w:t>б</w:t>
      </w:r>
      <w:r w:rsidRPr="00C8264F">
        <w:rPr>
          <w:spacing w:val="-2"/>
        </w:rPr>
        <w:t>р</w:t>
      </w:r>
      <w:r w:rsidRPr="00C8264F">
        <w:t>азца</w:t>
      </w:r>
      <w:r w:rsidRPr="00C8264F">
        <w:rPr>
          <w:spacing w:val="20"/>
        </w:rPr>
        <w:t xml:space="preserve"> </w:t>
      </w:r>
      <w:r w:rsidRPr="00C8264F">
        <w:t>ор</w:t>
      </w:r>
      <w:r w:rsidRPr="00C8264F">
        <w:rPr>
          <w:spacing w:val="-3"/>
        </w:rPr>
        <w:t>г</w:t>
      </w:r>
      <w:r w:rsidRPr="00C8264F">
        <w:t>а</w:t>
      </w:r>
      <w:r w:rsidRPr="00C8264F">
        <w:rPr>
          <w:spacing w:val="-2"/>
        </w:rPr>
        <w:t>н</w:t>
      </w:r>
      <w:r w:rsidRPr="00C8264F">
        <w:t>изат</w:t>
      </w:r>
      <w:r w:rsidRPr="00C8264F">
        <w:rPr>
          <w:spacing w:val="-2"/>
        </w:rPr>
        <w:t>о</w:t>
      </w:r>
      <w:r w:rsidRPr="00C8264F">
        <w:t>ру</w:t>
      </w:r>
      <w:r w:rsidRPr="00C8264F">
        <w:rPr>
          <w:spacing w:val="18"/>
        </w:rPr>
        <w:t xml:space="preserve"> </w:t>
      </w:r>
      <w:r w:rsidRPr="00C8264F">
        <w:t>и</w:t>
      </w:r>
      <w:r w:rsidRPr="00C8264F">
        <w:rPr>
          <w:spacing w:val="22"/>
        </w:rPr>
        <w:t xml:space="preserve"> </w:t>
      </w:r>
      <w:r w:rsidRPr="00C8264F">
        <w:t>внесе</w:t>
      </w:r>
      <w:r w:rsidRPr="00C8264F">
        <w:rPr>
          <w:spacing w:val="1"/>
        </w:rPr>
        <w:t>н</w:t>
      </w:r>
      <w:r w:rsidRPr="00C8264F">
        <w:rPr>
          <w:spacing w:val="-2"/>
        </w:rPr>
        <w:t>и</w:t>
      </w:r>
      <w:r w:rsidRPr="00C8264F">
        <w:t>ем</w:t>
      </w:r>
      <w:r w:rsidRPr="00C8264F">
        <w:rPr>
          <w:spacing w:val="19"/>
        </w:rPr>
        <w:t xml:space="preserve"> </w:t>
      </w:r>
      <w:r w:rsidRPr="00C8264F">
        <w:t>оп</w:t>
      </w:r>
      <w:r w:rsidRPr="00C8264F">
        <w:rPr>
          <w:spacing w:val="-1"/>
        </w:rPr>
        <w:t>л</w:t>
      </w:r>
      <w:r w:rsidRPr="00C8264F">
        <w:t>а</w:t>
      </w:r>
      <w:r w:rsidRPr="00C8264F">
        <w:rPr>
          <w:spacing w:val="-3"/>
        </w:rPr>
        <w:t>т</w:t>
      </w:r>
      <w:r w:rsidRPr="00C8264F">
        <w:t xml:space="preserve">ы, </w:t>
      </w:r>
      <w:r w:rsidRPr="00C8264F">
        <w:rPr>
          <w:spacing w:val="-4"/>
        </w:rPr>
        <w:t>у</w:t>
      </w:r>
      <w:r w:rsidRPr="00C8264F">
        <w:t>станов</w:t>
      </w:r>
      <w:r w:rsidRPr="00C8264F">
        <w:rPr>
          <w:spacing w:val="-2"/>
        </w:rPr>
        <w:t>л</w:t>
      </w:r>
      <w:r w:rsidRPr="00C8264F">
        <w:t>ен</w:t>
      </w:r>
      <w:r w:rsidRPr="00C8264F">
        <w:rPr>
          <w:spacing w:val="-2"/>
        </w:rPr>
        <w:t>но</w:t>
      </w:r>
      <w:r w:rsidRPr="00C8264F">
        <w:t>й</w:t>
      </w:r>
      <w:r w:rsidRPr="00C8264F">
        <w:rPr>
          <w:spacing w:val="20"/>
        </w:rPr>
        <w:t xml:space="preserve"> </w:t>
      </w:r>
      <w:r w:rsidRPr="00C8264F">
        <w:t>п.</w:t>
      </w:r>
      <w:r w:rsidRPr="00C8264F">
        <w:rPr>
          <w:spacing w:val="17"/>
        </w:rPr>
        <w:t xml:space="preserve"> </w:t>
      </w:r>
      <w:r w:rsidR="009E7395" w:rsidRPr="00C8264F">
        <w:rPr>
          <w:spacing w:val="17"/>
        </w:rPr>
        <w:t>6</w:t>
      </w:r>
      <w:r w:rsidRPr="00C8264F">
        <w:t>.</w:t>
      </w:r>
      <w:r w:rsidRPr="00C8264F">
        <w:rPr>
          <w:spacing w:val="-2"/>
        </w:rPr>
        <w:t>1</w:t>
      </w:r>
      <w:r w:rsidR="005C00DE" w:rsidRPr="00C8264F">
        <w:rPr>
          <w:spacing w:val="-2"/>
        </w:rPr>
        <w:t>0</w:t>
      </w:r>
      <w:r w:rsidRPr="00C8264F">
        <w:rPr>
          <w:spacing w:val="21"/>
        </w:rPr>
        <w:t xml:space="preserve"> </w:t>
      </w:r>
      <w:r w:rsidRPr="00C8264F">
        <w:t>н</w:t>
      </w:r>
      <w:r w:rsidRPr="00C8264F">
        <w:rPr>
          <w:spacing w:val="-3"/>
        </w:rPr>
        <w:t>а</w:t>
      </w:r>
      <w:r w:rsidRPr="00C8264F">
        <w:t>ст</w:t>
      </w:r>
      <w:r w:rsidRPr="00C8264F">
        <w:rPr>
          <w:spacing w:val="-2"/>
        </w:rPr>
        <w:t>о</w:t>
      </w:r>
      <w:r w:rsidRPr="00C8264F">
        <w:t>яще</w:t>
      </w:r>
      <w:r w:rsidRPr="00C8264F">
        <w:rPr>
          <w:spacing w:val="-2"/>
        </w:rPr>
        <w:t>г</w:t>
      </w:r>
      <w:r w:rsidRPr="00C8264F">
        <w:t>о</w:t>
      </w:r>
      <w:r w:rsidRPr="00C8264F">
        <w:rPr>
          <w:spacing w:val="19"/>
        </w:rPr>
        <w:t xml:space="preserve"> </w:t>
      </w:r>
      <w:r w:rsidRPr="00C8264F">
        <w:t>Рег</w:t>
      </w:r>
      <w:r w:rsidRPr="00C8264F">
        <w:rPr>
          <w:spacing w:val="-1"/>
        </w:rPr>
        <w:t>л</w:t>
      </w:r>
      <w:r w:rsidRPr="00C8264F">
        <w:t>амен</w:t>
      </w:r>
      <w:r w:rsidRPr="00C8264F">
        <w:rPr>
          <w:spacing w:val="-3"/>
        </w:rPr>
        <w:t>т</w:t>
      </w:r>
      <w:r w:rsidRPr="00C8264F">
        <w:rPr>
          <w:spacing w:val="5"/>
        </w:rPr>
        <w:t>а</w:t>
      </w:r>
      <w:r w:rsidRPr="00C8264F">
        <w:t>.</w:t>
      </w:r>
      <w:r w:rsidRPr="00C8264F">
        <w:rPr>
          <w:spacing w:val="19"/>
        </w:rPr>
        <w:t xml:space="preserve"> </w:t>
      </w:r>
      <w:r w:rsidRPr="00C8264F">
        <w:rPr>
          <w:spacing w:val="-2"/>
        </w:rPr>
        <w:t>Ф</w:t>
      </w:r>
      <w:r w:rsidRPr="00C8264F">
        <w:t>о</w:t>
      </w:r>
      <w:r w:rsidRPr="00C8264F">
        <w:rPr>
          <w:spacing w:val="-2"/>
        </w:rPr>
        <w:t>р</w:t>
      </w:r>
      <w:r w:rsidRPr="00C8264F">
        <w:t>ма</w:t>
      </w:r>
      <w:r w:rsidRPr="00C8264F">
        <w:rPr>
          <w:spacing w:val="19"/>
        </w:rPr>
        <w:t xml:space="preserve"> </w:t>
      </w:r>
      <w:r w:rsidRPr="00C8264F">
        <w:t>заяв</w:t>
      </w:r>
      <w:r w:rsidRPr="00C8264F">
        <w:rPr>
          <w:spacing w:val="-3"/>
        </w:rPr>
        <w:t>к</w:t>
      </w:r>
      <w:r w:rsidRPr="00C8264F">
        <w:t>и пр</w:t>
      </w:r>
      <w:r w:rsidRPr="00C8264F">
        <w:rPr>
          <w:spacing w:val="-3"/>
        </w:rPr>
        <w:t>е</w:t>
      </w:r>
      <w:r w:rsidRPr="00C8264F">
        <w:rPr>
          <w:spacing w:val="-2"/>
        </w:rPr>
        <w:t>д</w:t>
      </w:r>
      <w:r w:rsidRPr="00C8264F">
        <w:t>остав</w:t>
      </w:r>
      <w:r w:rsidRPr="00C8264F">
        <w:rPr>
          <w:spacing w:val="-2"/>
        </w:rPr>
        <w:t>л</w:t>
      </w:r>
      <w:r w:rsidRPr="00C8264F">
        <w:rPr>
          <w:spacing w:val="-3"/>
        </w:rPr>
        <w:t>е</w:t>
      </w:r>
      <w:r w:rsidRPr="00C8264F">
        <w:t>на в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Пр</w:t>
      </w:r>
      <w:r w:rsidRPr="00C8264F">
        <w:t>и</w:t>
      </w:r>
      <w:r w:rsidRPr="00C8264F">
        <w:rPr>
          <w:spacing w:val="-1"/>
        </w:rPr>
        <w:t>л</w:t>
      </w:r>
      <w:r w:rsidRPr="00C8264F">
        <w:t>о</w:t>
      </w:r>
      <w:r w:rsidRPr="00C8264F">
        <w:rPr>
          <w:spacing w:val="-2"/>
        </w:rPr>
        <w:t>ж</w:t>
      </w:r>
      <w:r w:rsidRPr="00C8264F">
        <w:t>е</w:t>
      </w:r>
      <w:r w:rsidRPr="00C8264F">
        <w:rPr>
          <w:spacing w:val="-2"/>
        </w:rPr>
        <w:t>н</w:t>
      </w:r>
      <w:r w:rsidRPr="00C8264F">
        <w:t>ии</w:t>
      </w:r>
      <w:r w:rsidRPr="00C8264F">
        <w:rPr>
          <w:spacing w:val="-3"/>
        </w:rPr>
        <w:t xml:space="preserve"> </w:t>
      </w:r>
      <w:r w:rsidRPr="00C8264F">
        <w:t>№1</w:t>
      </w:r>
      <w:r w:rsidRPr="00C8264F">
        <w:rPr>
          <w:spacing w:val="-3"/>
        </w:rPr>
        <w:t xml:space="preserve"> </w:t>
      </w:r>
      <w:r w:rsidRPr="00C8264F">
        <w:t>д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но</w:t>
      </w:r>
      <w:r w:rsidRPr="00C8264F">
        <w:t>го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р</w:t>
      </w:r>
      <w:r w:rsidRPr="00C8264F">
        <w:t>еглам</w:t>
      </w:r>
      <w:r w:rsidRPr="00C8264F">
        <w:rPr>
          <w:spacing w:val="-4"/>
        </w:rPr>
        <w:t>е</w:t>
      </w:r>
      <w:r w:rsidRPr="00C8264F">
        <w:t>нт</w:t>
      </w:r>
      <w:r w:rsidRPr="00C8264F">
        <w:rPr>
          <w:spacing w:val="6"/>
        </w:rPr>
        <w:t>а</w:t>
      </w:r>
      <w:r w:rsidRPr="00C8264F">
        <w:t>.</w:t>
      </w:r>
    </w:p>
    <w:p w14:paraId="7E7A9E0E" w14:textId="77777777" w:rsidR="006C246B" w:rsidRPr="00C8264F" w:rsidRDefault="00602AD8" w:rsidP="0044130A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line="322" w:lineRule="exact"/>
        <w:ind w:left="0" w:firstLine="567"/>
      </w:pPr>
      <w:r w:rsidRPr="00C8264F">
        <w:rPr>
          <w:spacing w:val="-2"/>
        </w:rPr>
        <w:t>П</w:t>
      </w:r>
      <w:r w:rsidRPr="00C8264F">
        <w:t>оставив</w:t>
      </w:r>
      <w:r w:rsidRPr="00C8264F">
        <w:rPr>
          <w:spacing w:val="20"/>
        </w:rPr>
        <w:t xml:space="preserve"> </w:t>
      </w:r>
      <w:r w:rsidRPr="00C8264F">
        <w:t>свою</w:t>
      </w:r>
      <w:r w:rsidRPr="00C8264F">
        <w:rPr>
          <w:spacing w:val="20"/>
        </w:rPr>
        <w:t xml:space="preserve"> </w:t>
      </w:r>
      <w:r w:rsidRPr="00C8264F">
        <w:t>п</w:t>
      </w:r>
      <w:r w:rsidRPr="00C8264F">
        <w:rPr>
          <w:spacing w:val="-2"/>
        </w:rPr>
        <w:t>од</w:t>
      </w:r>
      <w:r w:rsidRPr="00C8264F">
        <w:t>пись</w:t>
      </w:r>
      <w:r w:rsidRPr="00C8264F">
        <w:rPr>
          <w:spacing w:val="22"/>
        </w:rPr>
        <w:t xml:space="preserve"> </w:t>
      </w:r>
      <w:r w:rsidRPr="00C8264F">
        <w:t>в</w:t>
      </w:r>
      <w:r w:rsidRPr="00C8264F">
        <w:rPr>
          <w:spacing w:val="22"/>
        </w:rPr>
        <w:t xml:space="preserve"> </w:t>
      </w:r>
      <w:r w:rsidRPr="00C8264F">
        <w:t>з</w:t>
      </w:r>
      <w:r w:rsidRPr="00C8264F">
        <w:rPr>
          <w:spacing w:val="-3"/>
        </w:rPr>
        <w:t>а</w:t>
      </w:r>
      <w:r w:rsidRPr="00C8264F">
        <w:t>яв</w:t>
      </w:r>
      <w:r w:rsidRPr="00C8264F">
        <w:rPr>
          <w:spacing w:val="-2"/>
        </w:rPr>
        <w:t>о</w:t>
      </w:r>
      <w:r w:rsidRPr="00C8264F">
        <w:t>ч</w:t>
      </w:r>
      <w:r w:rsidRPr="00C8264F">
        <w:rPr>
          <w:spacing w:val="-2"/>
        </w:rPr>
        <w:t>н</w:t>
      </w:r>
      <w:r w:rsidRPr="00C8264F">
        <w:t>ой</w:t>
      </w:r>
      <w:r w:rsidRPr="00C8264F">
        <w:rPr>
          <w:spacing w:val="21"/>
        </w:rPr>
        <w:t xml:space="preserve"> </w:t>
      </w:r>
      <w:r w:rsidRPr="00C8264F">
        <w:rPr>
          <w:spacing w:val="-2"/>
        </w:rPr>
        <w:t>ф</w:t>
      </w:r>
      <w:r w:rsidRPr="00C8264F">
        <w:t>ор</w:t>
      </w:r>
      <w:r w:rsidRPr="00C8264F">
        <w:rPr>
          <w:spacing w:val="-3"/>
        </w:rPr>
        <w:t>м</w:t>
      </w:r>
      <w:r w:rsidRPr="00C8264F">
        <w:t>е,</w:t>
      </w:r>
      <w:r w:rsidRPr="00C8264F">
        <w:rPr>
          <w:spacing w:val="22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н</w:t>
      </w:r>
      <w:r w:rsidRPr="00C8264F">
        <w:t>ик</w:t>
      </w:r>
      <w:r w:rsidRPr="00C8264F">
        <w:rPr>
          <w:spacing w:val="21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е</w:t>
      </w:r>
      <w:r w:rsidRPr="00C8264F">
        <w:t>вн</w:t>
      </w:r>
      <w:r w:rsidRPr="00C8264F">
        <w:rPr>
          <w:spacing w:val="1"/>
        </w:rPr>
        <w:t>о</w:t>
      </w:r>
      <w:r w:rsidRPr="00C8264F">
        <w:t>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я о</w:t>
      </w:r>
      <w:r w:rsidRPr="00C8264F">
        <w:rPr>
          <w:spacing w:val="-2"/>
        </w:rPr>
        <w:t>б</w:t>
      </w:r>
      <w:r w:rsidRPr="00C8264F">
        <w:t>яз</w:t>
      </w:r>
      <w:r w:rsidRPr="00C8264F">
        <w:rPr>
          <w:spacing w:val="-4"/>
        </w:rPr>
        <w:t>у</w:t>
      </w:r>
      <w:r w:rsidRPr="00C8264F">
        <w:t>ется</w:t>
      </w:r>
      <w:r w:rsidRPr="00C8264F">
        <w:rPr>
          <w:spacing w:val="9"/>
        </w:rPr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д</w:t>
      </w:r>
      <w:r w:rsidRPr="00C8264F">
        <w:rPr>
          <w:spacing w:val="-2"/>
        </w:rPr>
        <w:t>чи</w:t>
      </w:r>
      <w:r w:rsidRPr="00C8264F">
        <w:t>няться</w:t>
      </w:r>
      <w:r w:rsidRPr="00C8264F">
        <w:rPr>
          <w:spacing w:val="8"/>
        </w:rPr>
        <w:t xml:space="preserve"> </w:t>
      </w:r>
      <w:r w:rsidRPr="00C8264F">
        <w:rPr>
          <w:spacing w:val="-3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>бов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иям</w:t>
      </w:r>
      <w:r w:rsidRPr="00C8264F">
        <w:rPr>
          <w:spacing w:val="6"/>
        </w:rPr>
        <w:t xml:space="preserve"> </w:t>
      </w:r>
      <w:r w:rsidRPr="00C8264F">
        <w:t>о</w:t>
      </w:r>
      <w:r w:rsidRPr="00C8264F">
        <w:rPr>
          <w:spacing w:val="-2"/>
        </w:rPr>
        <w:t>ф</w:t>
      </w:r>
      <w:r w:rsidRPr="00C8264F">
        <w:t>и</w:t>
      </w:r>
      <w:r w:rsidRPr="00C8264F">
        <w:rPr>
          <w:spacing w:val="-2"/>
        </w:rPr>
        <w:t>ц</w:t>
      </w:r>
      <w:r w:rsidRPr="00C8264F">
        <w:t>иал</w:t>
      </w:r>
      <w:r w:rsidRPr="00C8264F">
        <w:rPr>
          <w:spacing w:val="4"/>
        </w:rPr>
        <w:t>ь</w:t>
      </w:r>
      <w:r w:rsidRPr="00C8264F">
        <w:rPr>
          <w:spacing w:val="-2"/>
        </w:rPr>
        <w:t>ны</w:t>
      </w:r>
      <w:r w:rsidRPr="00C8264F">
        <w:t xml:space="preserve">х </w:t>
      </w:r>
      <w:r w:rsidRPr="00C8264F">
        <w:rPr>
          <w:spacing w:val="-1"/>
        </w:rPr>
        <w:t>л</w:t>
      </w:r>
      <w:r w:rsidRPr="00C8264F">
        <w:t>иц 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 xml:space="preserve">й и </w:t>
      </w:r>
      <w:r w:rsidRPr="00C8264F">
        <w:rPr>
          <w:spacing w:val="-3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>бов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 xml:space="preserve">иям </w:t>
      </w:r>
      <w:r w:rsidRPr="00C8264F">
        <w:rPr>
          <w:spacing w:val="-2"/>
        </w:rPr>
        <w:t>но</w:t>
      </w:r>
      <w:r w:rsidRPr="00C8264F">
        <w:t>рма</w:t>
      </w:r>
      <w:r w:rsidRPr="00C8264F">
        <w:rPr>
          <w:spacing w:val="-3"/>
        </w:rPr>
        <w:t>т</w:t>
      </w:r>
      <w:r w:rsidRPr="00C8264F">
        <w:t>и</w:t>
      </w:r>
      <w:r w:rsidRPr="00C8264F">
        <w:rPr>
          <w:spacing w:val="-3"/>
        </w:rPr>
        <w:t>в</w:t>
      </w:r>
      <w:r w:rsidRPr="00C8264F">
        <w:t>н</w:t>
      </w:r>
      <w:r w:rsidRPr="00C8264F">
        <w:rPr>
          <w:spacing w:val="-2"/>
        </w:rPr>
        <w:t>ы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д</w:t>
      </w:r>
      <w:r w:rsidRPr="00C8264F">
        <w:t>ок</w:t>
      </w:r>
      <w:r w:rsidRPr="00C8264F">
        <w:rPr>
          <w:spacing w:val="-4"/>
        </w:rPr>
        <w:t>у</w:t>
      </w:r>
      <w:r w:rsidRPr="00C8264F">
        <w:t>мен</w:t>
      </w:r>
      <w:r w:rsidRPr="00C8264F">
        <w:rPr>
          <w:spacing w:val="-3"/>
        </w:rPr>
        <w:t>т</w:t>
      </w:r>
      <w:r w:rsidRPr="00C8264F">
        <w:t>ов.</w:t>
      </w:r>
    </w:p>
    <w:p w14:paraId="410E710D" w14:textId="77777777" w:rsidR="006C246B" w:rsidRPr="00C8264F" w:rsidRDefault="00602AD8" w:rsidP="0044130A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before="2" w:line="322" w:lineRule="exact"/>
        <w:ind w:left="0" w:right="-1" w:firstLine="567"/>
      </w:pPr>
      <w:r w:rsidRPr="00C8264F">
        <w:t>Заяв</w:t>
      </w:r>
      <w:r w:rsidRPr="00C8264F">
        <w:rPr>
          <w:spacing w:val="-2"/>
        </w:rPr>
        <w:t>к</w:t>
      </w:r>
      <w:r w:rsidRPr="00C8264F">
        <w:t>а,</w:t>
      </w:r>
      <w:r w:rsidRPr="00C8264F">
        <w:rPr>
          <w:spacing w:val="1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д</w:t>
      </w:r>
      <w:r w:rsidRPr="00C8264F">
        <w:rPr>
          <w:spacing w:val="-3"/>
        </w:rPr>
        <w:t>е</w:t>
      </w:r>
      <w:r w:rsidRPr="00C8264F">
        <w:t>рж</w:t>
      </w:r>
      <w:r w:rsidRPr="00C8264F">
        <w:rPr>
          <w:spacing w:val="-2"/>
        </w:rPr>
        <w:t>а</w:t>
      </w:r>
      <w:r w:rsidRPr="00C8264F">
        <w:t>щая</w:t>
      </w:r>
      <w:r w:rsidRPr="00C8264F">
        <w:rPr>
          <w:spacing w:val="2"/>
        </w:rPr>
        <w:t xml:space="preserve"> </w:t>
      </w:r>
      <w:r w:rsidRPr="00C8264F">
        <w:t>н</w:t>
      </w:r>
      <w:r w:rsidRPr="00C8264F">
        <w:rPr>
          <w:spacing w:val="-3"/>
        </w:rPr>
        <w:t>е</w:t>
      </w:r>
      <w:r w:rsidRPr="00C8264F">
        <w:rPr>
          <w:spacing w:val="-2"/>
        </w:rPr>
        <w:t>д</w:t>
      </w:r>
      <w:r w:rsidRPr="00C8264F">
        <w:t>ос</w:t>
      </w:r>
      <w:r w:rsidRPr="00C8264F">
        <w:rPr>
          <w:spacing w:val="-3"/>
        </w:rPr>
        <w:t>т</w:t>
      </w:r>
      <w:r w:rsidRPr="00C8264F">
        <w:t>ове</w:t>
      </w:r>
      <w:r w:rsidRPr="00C8264F">
        <w:rPr>
          <w:spacing w:val="-2"/>
        </w:rPr>
        <w:t>рн</w:t>
      </w:r>
      <w:r w:rsidRPr="00C8264F">
        <w:t>ые</w:t>
      </w:r>
      <w:r w:rsidRPr="00C8264F">
        <w:rPr>
          <w:spacing w:val="2"/>
        </w:rPr>
        <w:t xml:space="preserve"> </w:t>
      </w:r>
      <w:r w:rsidRPr="00C8264F">
        <w:t>св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3"/>
        </w:rPr>
        <w:t>е</w:t>
      </w:r>
      <w:r w:rsidRPr="00C8264F">
        <w:t>ния,</w:t>
      </w:r>
      <w:r w:rsidRPr="00C8264F">
        <w:rPr>
          <w:spacing w:val="69"/>
        </w:rPr>
        <w:t xml:space="preserve"> </w:t>
      </w:r>
      <w:r w:rsidRPr="00C8264F">
        <w:rPr>
          <w:spacing w:val="-2"/>
        </w:rPr>
        <w:t>п</w:t>
      </w:r>
      <w:r w:rsidRPr="00C8264F">
        <w:t>ри</w:t>
      </w:r>
      <w:r w:rsidRPr="00C8264F">
        <w:rPr>
          <w:spacing w:val="-3"/>
        </w:rPr>
        <w:t>з</w:t>
      </w:r>
      <w:r w:rsidRPr="00C8264F">
        <w:t>наёт</w:t>
      </w:r>
      <w:r w:rsidRPr="00C8264F">
        <w:rPr>
          <w:spacing w:val="-3"/>
        </w:rPr>
        <w:t>с</w:t>
      </w:r>
      <w:r w:rsidR="009E7395" w:rsidRPr="00C8264F">
        <w:t xml:space="preserve">я </w:t>
      </w:r>
      <w:proofErr w:type="gramStart"/>
      <w:r w:rsidR="009E7395" w:rsidRPr="00C8264F">
        <w:t>н</w:t>
      </w:r>
      <w:r w:rsidRPr="00C8264F">
        <w:t>е</w:t>
      </w:r>
      <w:r w:rsidRPr="00C8264F">
        <w:rPr>
          <w:spacing w:val="-2"/>
        </w:rPr>
        <w:t>д</w:t>
      </w:r>
      <w:r w:rsidRPr="00C8264F">
        <w:t>ейст</w:t>
      </w:r>
      <w:r w:rsidRPr="00C8264F">
        <w:rPr>
          <w:spacing w:val="-4"/>
        </w:rPr>
        <w:t>в</w:t>
      </w:r>
      <w:r w:rsidRPr="00C8264F">
        <w:t>ите</w:t>
      </w:r>
      <w:r w:rsidRPr="00C8264F">
        <w:rPr>
          <w:spacing w:val="-2"/>
        </w:rPr>
        <w:t>л</w:t>
      </w:r>
      <w:r w:rsidRPr="00C8264F">
        <w:rPr>
          <w:spacing w:val="-1"/>
        </w:rPr>
        <w:t>ь</w:t>
      </w:r>
      <w:r w:rsidRPr="00C8264F">
        <w:rPr>
          <w:spacing w:val="-2"/>
        </w:rPr>
        <w:t>н</w:t>
      </w:r>
      <w:r w:rsidRPr="00C8264F">
        <w:t xml:space="preserve">ой, </w:t>
      </w:r>
      <w:r w:rsidRPr="00C8264F">
        <w:rPr>
          <w:spacing w:val="15"/>
        </w:rPr>
        <w:t xml:space="preserve"> </w:t>
      </w:r>
      <w:r w:rsidRPr="00C8264F">
        <w:t>а</w:t>
      </w:r>
      <w:proofErr w:type="gramEnd"/>
      <w:r w:rsidRPr="00C8264F">
        <w:t xml:space="preserve"> к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ену м</w:t>
      </w:r>
      <w:r w:rsidRPr="00C8264F">
        <w:rPr>
          <w:spacing w:val="-2"/>
        </w:rPr>
        <w:t>о</w:t>
      </w:r>
      <w:r w:rsidRPr="00C8264F">
        <w:t>г</w:t>
      </w:r>
      <w:r w:rsidRPr="00C8264F">
        <w:rPr>
          <w:spacing w:val="-4"/>
        </w:rPr>
        <w:t>у</w:t>
      </w:r>
      <w:r w:rsidRPr="00C8264F">
        <w:t xml:space="preserve">т быть </w:t>
      </w:r>
      <w:r w:rsidRPr="00C8264F">
        <w:rPr>
          <w:spacing w:val="-2"/>
        </w:rPr>
        <w:t>п</w:t>
      </w:r>
      <w:r w:rsidRPr="00C8264F">
        <w:t>рим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3"/>
        </w:rPr>
        <w:t>е</w:t>
      </w:r>
      <w:r w:rsidRPr="00C8264F">
        <w:rPr>
          <w:spacing w:val="-2"/>
        </w:rPr>
        <w:t>н</w:t>
      </w:r>
      <w:r w:rsidRPr="00C8264F">
        <w:t>ы м</w:t>
      </w:r>
      <w:r w:rsidRPr="00C8264F">
        <w:rPr>
          <w:spacing w:val="-3"/>
        </w:rPr>
        <w:t>е</w:t>
      </w:r>
      <w:r w:rsidRPr="00C8264F">
        <w:t>ры</w:t>
      </w:r>
      <w:r w:rsidR="009E7395" w:rsidRPr="00C8264F">
        <w:t xml:space="preserve"> </w:t>
      </w:r>
      <w:r w:rsidRPr="00C8264F">
        <w:t>ди</w:t>
      </w:r>
      <w:r w:rsidRPr="00C8264F">
        <w:rPr>
          <w:spacing w:val="-3"/>
        </w:rPr>
        <w:t>с</w:t>
      </w:r>
      <w:r w:rsidRPr="00C8264F">
        <w:rPr>
          <w:spacing w:val="-2"/>
        </w:rPr>
        <w:t>ц</w:t>
      </w:r>
      <w:r w:rsidRPr="00C8264F">
        <w:t>ип</w:t>
      </w:r>
      <w:r w:rsidRPr="00C8264F">
        <w:rPr>
          <w:spacing w:val="-1"/>
        </w:rPr>
        <w:t>л</w:t>
      </w:r>
      <w:r w:rsidRPr="00C8264F">
        <w:rPr>
          <w:spacing w:val="-2"/>
        </w:rPr>
        <w:t>и</w:t>
      </w:r>
      <w:r w:rsidRPr="00C8264F">
        <w:t>н</w:t>
      </w:r>
      <w:r w:rsidRPr="00C8264F">
        <w:rPr>
          <w:spacing w:val="-3"/>
        </w:rPr>
        <w:t>а</w:t>
      </w:r>
      <w:r w:rsidRPr="00C8264F">
        <w:t>р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6"/>
        </w:rPr>
        <w:t xml:space="preserve"> </w:t>
      </w:r>
      <w:r w:rsidRPr="00C8264F">
        <w:t>возд</w:t>
      </w:r>
      <w:r w:rsidRPr="00C8264F">
        <w:rPr>
          <w:spacing w:val="-3"/>
        </w:rPr>
        <w:t>е</w:t>
      </w:r>
      <w:r w:rsidRPr="00C8264F">
        <w:t>йст</w:t>
      </w:r>
      <w:r w:rsidRPr="00C8264F">
        <w:rPr>
          <w:spacing w:val="-4"/>
        </w:rPr>
        <w:t>в</w:t>
      </w:r>
      <w:r w:rsidRPr="00C8264F">
        <w:t>ия</w:t>
      </w:r>
      <w:r w:rsidRPr="00C8264F">
        <w:rPr>
          <w:spacing w:val="8"/>
        </w:rPr>
        <w:t xml:space="preserve"> </w:t>
      </w:r>
      <w:r w:rsidRPr="00C8264F">
        <w:t>вп</w:t>
      </w:r>
      <w:r w:rsidRPr="00C8264F">
        <w:rPr>
          <w:spacing w:val="-3"/>
        </w:rPr>
        <w:t>л</w:t>
      </w:r>
      <w:r w:rsidRPr="00C8264F">
        <w:t>о</w:t>
      </w:r>
      <w:r w:rsidRPr="00C8264F">
        <w:rPr>
          <w:spacing w:val="-3"/>
        </w:rPr>
        <w:t>т</w:t>
      </w:r>
      <w:r w:rsidRPr="00C8264F">
        <w:t>ь</w:t>
      </w:r>
      <w:r w:rsidRPr="00C8264F">
        <w:rPr>
          <w:spacing w:val="7"/>
        </w:rPr>
        <w:t xml:space="preserve"> </w:t>
      </w:r>
      <w:r w:rsidRPr="00C8264F">
        <w:t>до</w:t>
      </w:r>
      <w:r w:rsidRPr="00C8264F">
        <w:rPr>
          <w:spacing w:val="6"/>
        </w:rPr>
        <w:t xml:space="preserve"> </w:t>
      </w:r>
      <w:r w:rsidRPr="00C8264F">
        <w:t>ди</w:t>
      </w:r>
      <w:r w:rsidRPr="00C8264F">
        <w:rPr>
          <w:spacing w:val="-3"/>
        </w:rPr>
        <w:t>с</w:t>
      </w:r>
      <w:r w:rsidRPr="00C8264F">
        <w:t>ква</w:t>
      </w:r>
      <w:r w:rsidRPr="00C8264F">
        <w:rPr>
          <w:spacing w:val="-2"/>
        </w:rPr>
        <w:t>ли</w:t>
      </w:r>
      <w:r w:rsidRPr="00C8264F">
        <w:t>ф</w:t>
      </w:r>
      <w:r w:rsidRPr="00C8264F">
        <w:rPr>
          <w:spacing w:val="1"/>
        </w:rPr>
        <w:t>и</w:t>
      </w:r>
      <w:r w:rsidRPr="00C8264F">
        <w:rPr>
          <w:spacing w:val="-2"/>
        </w:rPr>
        <w:t>к</w:t>
      </w:r>
      <w:r w:rsidRPr="00C8264F">
        <w:t>ац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6"/>
        </w:rPr>
        <w:t xml:space="preserve"> </w:t>
      </w:r>
      <w:r w:rsidRPr="00C8264F">
        <w:t>без возврата</w:t>
      </w:r>
      <w:r w:rsidRPr="00C8264F">
        <w:rPr>
          <w:spacing w:val="-3"/>
        </w:rPr>
        <w:t xml:space="preserve"> </w:t>
      </w:r>
      <w:r w:rsidRPr="00C8264F">
        <w:t>стар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3"/>
        </w:rPr>
        <w:t>в</w:t>
      </w:r>
      <w:r w:rsidRPr="00C8264F">
        <w:t>ого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в</w:t>
      </w:r>
      <w:r w:rsidRPr="00C8264F">
        <w:t>зн</w:t>
      </w:r>
      <w:r w:rsidRPr="00C8264F">
        <w:rPr>
          <w:spacing w:val="1"/>
        </w:rPr>
        <w:t>о</w:t>
      </w:r>
      <w:r w:rsidRPr="00C8264F">
        <w:t>са</w:t>
      </w:r>
      <w:r w:rsidRPr="00C8264F">
        <w:rPr>
          <w:spacing w:val="-1"/>
        </w:rPr>
        <w:t xml:space="preserve"> </w:t>
      </w:r>
      <w:r w:rsidRPr="00C8264F">
        <w:t>и а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4"/>
        </w:rPr>
        <w:t>у</w:t>
      </w:r>
      <w:r w:rsidRPr="00C8264F">
        <w:rPr>
          <w:spacing w:val="-1"/>
        </w:rPr>
        <w:t>л</w:t>
      </w:r>
      <w:r w:rsidRPr="00C8264F">
        <w:t>иро</w:t>
      </w:r>
      <w:r w:rsidRPr="00C8264F">
        <w:rPr>
          <w:spacing w:val="-3"/>
        </w:rPr>
        <w:t>в</w:t>
      </w:r>
      <w:r w:rsidRPr="00C8264F">
        <w:t>ан</w:t>
      </w:r>
      <w:r w:rsidRPr="00C8264F">
        <w:rPr>
          <w:spacing w:val="-2"/>
        </w:rPr>
        <w:t>и</w:t>
      </w:r>
      <w:r w:rsidRPr="00C8264F">
        <w:t>я зачё</w:t>
      </w:r>
      <w:r w:rsidRPr="00C8264F">
        <w:rPr>
          <w:spacing w:val="-3"/>
        </w:rPr>
        <w:t>т</w:t>
      </w:r>
      <w:r w:rsidRPr="00C8264F">
        <w:t>н</w:t>
      </w:r>
      <w:r w:rsidRPr="00C8264F">
        <w:rPr>
          <w:spacing w:val="-2"/>
        </w:rPr>
        <w:t>о</w:t>
      </w:r>
      <w:r w:rsidRPr="00C8264F">
        <w:t>го</w:t>
      </w:r>
      <w:r w:rsidRPr="00C8264F">
        <w:rPr>
          <w:spacing w:val="1"/>
        </w:rPr>
        <w:t xml:space="preserve"> </w:t>
      </w:r>
      <w:r w:rsidRPr="00C8264F">
        <w:rPr>
          <w:spacing w:val="-4"/>
        </w:rPr>
        <w:t>в</w:t>
      </w:r>
      <w:r w:rsidRPr="00C8264F">
        <w:t>ре</w:t>
      </w:r>
      <w:r w:rsidRPr="00C8264F">
        <w:rPr>
          <w:spacing w:val="-3"/>
        </w:rPr>
        <w:t>м</w:t>
      </w:r>
      <w:r w:rsidRPr="00C8264F">
        <w:t>ени.</w:t>
      </w:r>
    </w:p>
    <w:p w14:paraId="6213E433" w14:textId="77777777" w:rsidR="006C246B" w:rsidRPr="00C8264F" w:rsidRDefault="00602AD8" w:rsidP="0044130A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before="2" w:line="322" w:lineRule="exact"/>
        <w:ind w:left="0" w:firstLine="567"/>
      </w:pPr>
      <w:r w:rsidRPr="00C8264F">
        <w:t>К</w:t>
      </w:r>
      <w:r w:rsidRPr="00C8264F">
        <w:rPr>
          <w:spacing w:val="32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ю</w:t>
      </w:r>
      <w:r w:rsidRPr="00C8264F">
        <w:rPr>
          <w:spacing w:val="32"/>
        </w:rPr>
        <w:t xml:space="preserve"> </w:t>
      </w:r>
      <w:r w:rsidRPr="00C8264F">
        <w:t>в</w:t>
      </w:r>
      <w:r w:rsidRPr="00C8264F">
        <w:rPr>
          <w:spacing w:val="32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я</w:t>
      </w:r>
      <w:r w:rsidRPr="00C8264F">
        <w:t>х</w:t>
      </w:r>
      <w:r w:rsidRPr="00C8264F">
        <w:rPr>
          <w:spacing w:val="31"/>
        </w:rPr>
        <w:t xml:space="preserve"> </w:t>
      </w:r>
      <w:r w:rsidRPr="00C8264F">
        <w:t>д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4"/>
        </w:rPr>
        <w:t>у</w:t>
      </w:r>
      <w:r w:rsidRPr="00C8264F">
        <w:t>скаются</w:t>
      </w:r>
      <w:r w:rsidRPr="00C8264F">
        <w:rPr>
          <w:spacing w:val="32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н</w:t>
      </w:r>
      <w:r w:rsidRPr="00C8264F">
        <w:t>и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33"/>
        </w:rPr>
        <w:t xml:space="preserve"> </w:t>
      </w:r>
      <w:r w:rsidRPr="00C8264F">
        <w:t>вс</w:t>
      </w:r>
      <w:r w:rsidRPr="00C8264F">
        <w:rPr>
          <w:spacing w:val="-3"/>
        </w:rPr>
        <w:t>е</w:t>
      </w:r>
      <w:r w:rsidRPr="00C8264F">
        <w:t>х</w:t>
      </w:r>
      <w:r w:rsidRPr="00C8264F">
        <w:rPr>
          <w:spacing w:val="31"/>
        </w:rPr>
        <w:t xml:space="preserve"> </w:t>
      </w:r>
      <w:r w:rsidRPr="00C8264F">
        <w:t>классов</w:t>
      </w:r>
      <w:r w:rsidRPr="00C8264F">
        <w:rPr>
          <w:spacing w:val="29"/>
        </w:rPr>
        <w:t xml:space="preserve"> </w:t>
      </w:r>
      <w:r w:rsidRPr="00C8264F">
        <w:t>с N</w:t>
      </w:r>
      <w:r w:rsidR="00F02EA9" w:rsidRPr="00C8264F">
        <w:t xml:space="preserve"> </w:t>
      </w:r>
      <w:r w:rsidRPr="00C8264F">
        <w:t>по</w:t>
      </w:r>
      <w:r w:rsidRPr="00C8264F">
        <w:rPr>
          <w:spacing w:val="12"/>
        </w:rPr>
        <w:t xml:space="preserve"> </w:t>
      </w:r>
      <w:r w:rsidRPr="00C8264F">
        <w:t>В.</w:t>
      </w:r>
      <w:r w:rsidRPr="00C8264F">
        <w:rPr>
          <w:spacing w:val="9"/>
        </w:rPr>
        <w:t xml:space="preserve"> </w:t>
      </w:r>
      <w:r w:rsidRPr="00C8264F">
        <w:t>К</w:t>
      </w:r>
      <w:r w:rsidRPr="00C8264F">
        <w:rPr>
          <w:spacing w:val="-2"/>
        </w:rPr>
        <w:t>л</w:t>
      </w:r>
      <w:r w:rsidRPr="00C8264F">
        <w:rPr>
          <w:spacing w:val="-3"/>
        </w:rPr>
        <w:t>а</w:t>
      </w:r>
      <w:r w:rsidRPr="00C8264F">
        <w:t>ссы</w:t>
      </w:r>
      <w:r w:rsidRPr="00C8264F">
        <w:rPr>
          <w:spacing w:val="9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н</w:t>
      </w:r>
      <w:r w:rsidRPr="00C8264F">
        <w:t>и</w:t>
      </w:r>
      <w:r w:rsidRPr="00C8264F">
        <w:rPr>
          <w:spacing w:val="-2"/>
        </w:rPr>
        <w:t>к</w:t>
      </w:r>
      <w:r w:rsidRPr="00C8264F">
        <w:t>ов</w:t>
      </w:r>
      <w:r w:rsidRPr="00C8264F">
        <w:rPr>
          <w:spacing w:val="9"/>
        </w:rPr>
        <w:t xml:space="preserve"> 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2"/>
        </w:rPr>
        <w:t>р</w:t>
      </w:r>
      <w:r w:rsidRPr="00C8264F">
        <w:rPr>
          <w:spacing w:val="-3"/>
        </w:rPr>
        <w:t>е</w:t>
      </w:r>
      <w:r w:rsidRPr="00C8264F">
        <w:t>деля</w:t>
      </w:r>
      <w:r w:rsidRPr="00C8264F">
        <w:rPr>
          <w:spacing w:val="-2"/>
        </w:rPr>
        <w:t>ю</w:t>
      </w:r>
      <w:r w:rsidRPr="00C8264F">
        <w:t>тся</w:t>
      </w:r>
      <w:r w:rsidRPr="00C8264F">
        <w:rPr>
          <w:spacing w:val="13"/>
        </w:rPr>
        <w:t xml:space="preserve"> </w:t>
      </w:r>
      <w:r w:rsidRPr="00C8264F">
        <w:t>в</w:t>
      </w:r>
      <w:r w:rsidRPr="00C8264F">
        <w:rPr>
          <w:spacing w:val="7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4"/>
        </w:rPr>
        <w:t>в</w:t>
      </w:r>
      <w:r w:rsidRPr="00C8264F">
        <w:t>етст</w:t>
      </w:r>
      <w:r w:rsidRPr="00C8264F">
        <w:rPr>
          <w:spacing w:val="-1"/>
        </w:rPr>
        <w:t>в</w:t>
      </w:r>
      <w:r w:rsidRPr="00C8264F">
        <w:t>ии</w:t>
      </w:r>
      <w:r w:rsidRPr="00C8264F">
        <w:rPr>
          <w:spacing w:val="9"/>
        </w:rPr>
        <w:t xml:space="preserve"> </w:t>
      </w:r>
      <w:r w:rsidRPr="00C8264F">
        <w:t>с по</w:t>
      </w:r>
      <w:r w:rsidRPr="00C8264F">
        <w:rPr>
          <w:spacing w:val="-4"/>
        </w:rPr>
        <w:t>л</w:t>
      </w:r>
      <w:r w:rsidRPr="00C8264F">
        <w:t>ож</w:t>
      </w:r>
      <w:r w:rsidRPr="00C8264F">
        <w:rPr>
          <w:spacing w:val="-2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 xml:space="preserve">ем о </w:t>
      </w:r>
      <w:r w:rsidRPr="00C8264F">
        <w:rPr>
          <w:spacing w:val="-2"/>
        </w:rPr>
        <w:t>«</w:t>
      </w:r>
      <w:r w:rsidRPr="00C8264F">
        <w:t>Си</w:t>
      </w:r>
      <w:r w:rsidRPr="00C8264F">
        <w:rPr>
          <w:spacing w:val="-3"/>
        </w:rPr>
        <w:t>с</w:t>
      </w:r>
      <w:r w:rsidRPr="00C8264F">
        <w:t>теме к</w:t>
      </w:r>
      <w:r w:rsidRPr="00C8264F">
        <w:rPr>
          <w:spacing w:val="-2"/>
        </w:rPr>
        <w:t>л</w:t>
      </w:r>
      <w:r w:rsidRPr="00C8264F">
        <w:t>ас</w:t>
      </w:r>
      <w:r w:rsidRPr="00C8264F">
        <w:rPr>
          <w:spacing w:val="-2"/>
        </w:rPr>
        <w:t>с</w:t>
      </w:r>
      <w:r w:rsidRPr="00C8264F">
        <w:t>ов</w:t>
      </w:r>
      <w:r w:rsidRPr="00C8264F">
        <w:rPr>
          <w:spacing w:val="-2"/>
        </w:rPr>
        <w:t>»</w:t>
      </w:r>
      <w:r w:rsidRPr="00C8264F">
        <w:t>.</w:t>
      </w:r>
      <w:r w:rsidRPr="00C8264F">
        <w:rPr>
          <w:spacing w:val="-1"/>
        </w:rPr>
        <w:t xml:space="preserve"> </w:t>
      </w:r>
      <w:r w:rsidRPr="00C8264F">
        <w:t>К</w:t>
      </w:r>
      <w:r w:rsidRPr="00C8264F">
        <w:rPr>
          <w:spacing w:val="-2"/>
        </w:rPr>
        <w:t>л</w:t>
      </w:r>
      <w:r w:rsidRPr="00C8264F">
        <w:t>асс со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ни</w:t>
      </w:r>
      <w:r w:rsidRPr="00C8264F">
        <w:t xml:space="preserve">й 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2"/>
        </w:rPr>
        <w:t>р</w:t>
      </w:r>
      <w:r w:rsidRPr="00C8264F">
        <w:t>еделяе</w:t>
      </w:r>
      <w:r w:rsidRPr="00C8264F">
        <w:rPr>
          <w:spacing w:val="-3"/>
        </w:rPr>
        <w:t>тс</w:t>
      </w:r>
      <w:r w:rsidRPr="00C8264F">
        <w:t>я из</w:t>
      </w:r>
      <w:r w:rsidRPr="00C8264F">
        <w:rPr>
          <w:spacing w:val="54"/>
        </w:rPr>
        <w:t xml:space="preserve"> </w:t>
      </w:r>
      <w:r w:rsidRPr="00C8264F">
        <w:t>н</w:t>
      </w:r>
      <w:r w:rsidRPr="00C8264F">
        <w:rPr>
          <w:spacing w:val="-3"/>
        </w:rPr>
        <w:t>а</w:t>
      </w:r>
      <w:r w:rsidRPr="00C8264F">
        <w:t>ивыс</w:t>
      </w:r>
      <w:r w:rsidRPr="00C8264F">
        <w:rPr>
          <w:spacing w:val="-3"/>
        </w:rPr>
        <w:t>ш</w:t>
      </w:r>
      <w:r w:rsidRPr="00C8264F">
        <w:t>ег</w:t>
      </w:r>
      <w:r w:rsidRPr="00C8264F">
        <w:rPr>
          <w:spacing w:val="1"/>
        </w:rPr>
        <w:t>о</w:t>
      </w:r>
      <w:r w:rsidRPr="00C8264F">
        <w:t>,</w:t>
      </w:r>
      <w:r w:rsidRPr="00C8264F">
        <w:rPr>
          <w:spacing w:val="53"/>
        </w:rPr>
        <w:t xml:space="preserve"> </w:t>
      </w:r>
      <w:r w:rsidRPr="00C8264F">
        <w:t>в</w:t>
      </w:r>
      <w:r w:rsidRPr="00C8264F">
        <w:rPr>
          <w:spacing w:val="54"/>
        </w:rPr>
        <w:t xml:space="preserve"> </w:t>
      </w:r>
      <w:r w:rsidRPr="00C8264F">
        <w:rPr>
          <w:spacing w:val="-2"/>
        </w:rPr>
        <w:t>к</w:t>
      </w:r>
      <w:r w:rsidRPr="00C8264F">
        <w:t>от</w:t>
      </w:r>
      <w:r w:rsidRPr="00C8264F">
        <w:rPr>
          <w:spacing w:val="-2"/>
        </w:rPr>
        <w:t>ор</w:t>
      </w:r>
      <w:r w:rsidRPr="00C8264F">
        <w:t>ом</w:t>
      </w:r>
      <w:r w:rsidRPr="00C8264F">
        <w:rPr>
          <w:spacing w:val="54"/>
        </w:rPr>
        <w:t xml:space="preserve"> </w:t>
      </w:r>
      <w:r w:rsidRPr="00C8264F">
        <w:rPr>
          <w:spacing w:val="-4"/>
        </w:rPr>
        <w:t>у</w:t>
      </w:r>
      <w:r w:rsidRPr="00C8264F">
        <w:t>частв</w:t>
      </w:r>
      <w:r w:rsidRPr="00C8264F">
        <w:rPr>
          <w:spacing w:val="-2"/>
        </w:rPr>
        <w:t>у</w:t>
      </w:r>
      <w:r w:rsidRPr="00C8264F">
        <w:rPr>
          <w:spacing w:val="-1"/>
        </w:rPr>
        <w:t>ю</w:t>
      </w:r>
      <w:r w:rsidRPr="00C8264F">
        <w:t>т</w:t>
      </w:r>
      <w:r w:rsidRPr="00C8264F">
        <w:rPr>
          <w:spacing w:val="56"/>
        </w:rPr>
        <w:t xml:space="preserve"> </w:t>
      </w:r>
      <w:r w:rsidRPr="00C8264F">
        <w:t>не</w:t>
      </w:r>
      <w:r w:rsidRPr="00C8264F">
        <w:rPr>
          <w:spacing w:val="54"/>
        </w:rPr>
        <w:t xml:space="preserve"> </w:t>
      </w:r>
      <w:r w:rsidRPr="00C8264F">
        <w:t>ме</w:t>
      </w:r>
      <w:r w:rsidRPr="00C8264F">
        <w:rPr>
          <w:spacing w:val="-2"/>
        </w:rPr>
        <w:t>н</w:t>
      </w:r>
      <w:r w:rsidRPr="00C8264F">
        <w:t>ее</w:t>
      </w:r>
      <w:r w:rsidRPr="00C8264F">
        <w:rPr>
          <w:spacing w:val="54"/>
        </w:rPr>
        <w:t xml:space="preserve"> </w:t>
      </w:r>
      <w:r w:rsidRPr="00C8264F">
        <w:t>т</w:t>
      </w:r>
      <w:r w:rsidRPr="00C8264F">
        <w:rPr>
          <w:spacing w:val="-2"/>
        </w:rPr>
        <w:t>р</w:t>
      </w:r>
      <w:r w:rsidRPr="00C8264F">
        <w:t>ёх</w:t>
      </w:r>
      <w:r w:rsidRPr="00C8264F">
        <w:rPr>
          <w:spacing w:val="55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ор</w:t>
      </w:r>
      <w:r w:rsidRPr="00C8264F">
        <w:t>тсме</w:t>
      </w:r>
      <w:r w:rsidRPr="00C8264F">
        <w:rPr>
          <w:spacing w:val="-2"/>
        </w:rPr>
        <w:t>н</w:t>
      </w:r>
      <w:r w:rsidRPr="00C8264F">
        <w:t>ов, с</w:t>
      </w:r>
      <w:r w:rsidRPr="00C8264F">
        <w:rPr>
          <w:spacing w:val="1"/>
        </w:rPr>
        <w:t>о</w:t>
      </w:r>
      <w:r w:rsidRPr="00C8264F">
        <w:t>г</w:t>
      </w:r>
      <w:r w:rsidRPr="00C8264F">
        <w:rPr>
          <w:spacing w:val="-1"/>
        </w:rPr>
        <w:t>л</w:t>
      </w:r>
      <w:r w:rsidRPr="00C8264F">
        <w:t>а</w:t>
      </w:r>
      <w:r w:rsidRPr="00C8264F">
        <w:rPr>
          <w:spacing w:val="-3"/>
        </w:rPr>
        <w:t>с</w:t>
      </w:r>
      <w:r w:rsidRPr="00C8264F">
        <w:t>но</w:t>
      </w:r>
      <w:r w:rsidRPr="00C8264F">
        <w:rPr>
          <w:spacing w:val="-3"/>
        </w:rPr>
        <w:t xml:space="preserve"> </w:t>
      </w:r>
      <w:r w:rsidRPr="00C8264F">
        <w:t xml:space="preserve">классам </w:t>
      </w:r>
      <w:r w:rsidRPr="00C8264F">
        <w:rPr>
          <w:spacing w:val="-2"/>
        </w:rPr>
        <w:t>з</w:t>
      </w:r>
      <w:r w:rsidRPr="00C8264F">
        <w:rPr>
          <w:spacing w:val="-3"/>
        </w:rPr>
        <w:t>а</w:t>
      </w:r>
      <w:r w:rsidRPr="00C8264F">
        <w:t>ре</w:t>
      </w:r>
      <w:r w:rsidRPr="00C8264F">
        <w:rPr>
          <w:spacing w:val="-3"/>
        </w:rPr>
        <w:t>г</w:t>
      </w:r>
      <w:r w:rsidRPr="00C8264F">
        <w:t>ист</w:t>
      </w:r>
      <w:r w:rsidRPr="00C8264F">
        <w:rPr>
          <w:spacing w:val="-2"/>
        </w:rPr>
        <w:t>ри</w:t>
      </w:r>
      <w:r w:rsidRPr="00C8264F">
        <w:t>ров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ы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н</w:t>
      </w:r>
      <w:r w:rsidRPr="00C8264F">
        <w:t xml:space="preserve">а </w:t>
      </w:r>
      <w:r w:rsidRPr="00C8264F">
        <w:rPr>
          <w:spacing w:val="-1"/>
        </w:rPr>
        <w:t>э</w:t>
      </w:r>
      <w:r w:rsidRPr="00C8264F">
        <w:t>тап 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4"/>
        </w:rPr>
        <w:t>в</w:t>
      </w:r>
      <w:r w:rsidRPr="00C8264F">
        <w:t>.</w:t>
      </w:r>
    </w:p>
    <w:p w14:paraId="3026689F" w14:textId="77777777" w:rsidR="006C246B" w:rsidRPr="00C8264F" w:rsidRDefault="00602AD8" w:rsidP="0044130A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before="2" w:line="322" w:lineRule="exact"/>
        <w:ind w:left="0" w:firstLine="567"/>
      </w:pP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ния</w:t>
      </w:r>
      <w:r w:rsidRPr="00C8264F">
        <w:rPr>
          <w:spacing w:val="30"/>
        </w:rPr>
        <w:t xml:space="preserve"> </w:t>
      </w:r>
      <w:r w:rsidRPr="00C8264F">
        <w:rPr>
          <w:spacing w:val="-2"/>
        </w:rPr>
        <w:t>пр</w:t>
      </w:r>
      <w:r w:rsidRPr="00C8264F">
        <w:t>о</w:t>
      </w:r>
      <w:r w:rsidRPr="00C8264F">
        <w:rPr>
          <w:spacing w:val="-3"/>
        </w:rPr>
        <w:t>в</w:t>
      </w:r>
      <w:r w:rsidRPr="00C8264F">
        <w:t>о</w:t>
      </w:r>
      <w:r w:rsidRPr="00C8264F">
        <w:rPr>
          <w:spacing w:val="-2"/>
        </w:rPr>
        <w:t>д</w:t>
      </w:r>
      <w:r w:rsidRPr="00C8264F">
        <w:t>ятся</w:t>
      </w:r>
      <w:r w:rsidRPr="00C8264F">
        <w:rPr>
          <w:spacing w:val="30"/>
        </w:rPr>
        <w:t xml:space="preserve"> </w:t>
      </w:r>
      <w:r w:rsidRPr="00C8264F">
        <w:t>в</w:t>
      </w:r>
      <w:r w:rsidRPr="00C8264F">
        <w:rPr>
          <w:spacing w:val="31"/>
        </w:rPr>
        <w:t xml:space="preserve"> </w:t>
      </w:r>
      <w:r w:rsidRPr="00C8264F">
        <w:rPr>
          <w:spacing w:val="-1"/>
        </w:rPr>
        <w:t>л</w:t>
      </w:r>
      <w:r w:rsidRPr="00C8264F">
        <w:rPr>
          <w:spacing w:val="-2"/>
        </w:rPr>
        <w:t>и</w:t>
      </w:r>
      <w:r w:rsidRPr="00C8264F">
        <w:t>ч</w:t>
      </w:r>
      <w:r w:rsidRPr="00C8264F">
        <w:rPr>
          <w:spacing w:val="-2"/>
        </w:rPr>
        <w:t>ны</w:t>
      </w:r>
      <w:r w:rsidRPr="00C8264F">
        <w:t>х</w:t>
      </w:r>
      <w:r w:rsidRPr="00C8264F">
        <w:rPr>
          <w:spacing w:val="33"/>
        </w:rPr>
        <w:t xml:space="preserve"> </w:t>
      </w:r>
      <w:r w:rsidRPr="00C8264F">
        <w:rPr>
          <w:spacing w:val="-3"/>
        </w:rPr>
        <w:t>з</w:t>
      </w:r>
      <w:r w:rsidRPr="00C8264F">
        <w:t>ачёт</w:t>
      </w:r>
      <w:r w:rsidRPr="00C8264F">
        <w:rPr>
          <w:spacing w:val="-2"/>
        </w:rPr>
        <w:t>а</w:t>
      </w:r>
      <w:r w:rsidRPr="00C8264F">
        <w:t>х</w:t>
      </w:r>
      <w:r w:rsidRPr="00C8264F">
        <w:rPr>
          <w:spacing w:val="33"/>
        </w:rPr>
        <w:t xml:space="preserve"> </w:t>
      </w:r>
      <w:r w:rsidRPr="00C8264F">
        <w:t>в</w:t>
      </w:r>
      <w:r w:rsidRPr="00C8264F">
        <w:rPr>
          <w:spacing w:val="29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1"/>
        </w:rPr>
        <w:t>в</w:t>
      </w:r>
      <w:r w:rsidRPr="00C8264F">
        <w:t>етс</w:t>
      </w:r>
      <w:r w:rsidRPr="00C8264F">
        <w:rPr>
          <w:spacing w:val="-3"/>
        </w:rPr>
        <w:t>т</w:t>
      </w:r>
      <w:r w:rsidRPr="00C8264F">
        <w:t>в</w:t>
      </w:r>
      <w:r w:rsidRPr="00C8264F">
        <w:rPr>
          <w:spacing w:val="-2"/>
        </w:rPr>
        <w:t>у</w:t>
      </w:r>
      <w:r w:rsidRPr="00C8264F">
        <w:rPr>
          <w:spacing w:val="-1"/>
        </w:rPr>
        <w:t>ю</w:t>
      </w:r>
      <w:r w:rsidRPr="00C8264F">
        <w:t xml:space="preserve">щих </w:t>
      </w:r>
      <w:r w:rsidR="00682F6B" w:rsidRPr="00C8264F">
        <w:t>номинациях</w:t>
      </w:r>
      <w:r w:rsidRPr="00C8264F">
        <w:rPr>
          <w:spacing w:val="-4"/>
        </w:rPr>
        <w:t xml:space="preserve"> </w:t>
      </w:r>
      <w:r w:rsidRPr="00C8264F">
        <w:t>д</w:t>
      </w:r>
      <w:r w:rsidRPr="00C8264F">
        <w:rPr>
          <w:spacing w:val="-1"/>
        </w:rPr>
        <w:t>л</w:t>
      </w:r>
      <w:r w:rsidRPr="00C8264F">
        <w:t xml:space="preserve">я </w:t>
      </w:r>
      <w:r w:rsidRPr="00C8264F">
        <w:rPr>
          <w:spacing w:val="-2"/>
        </w:rPr>
        <w:t>н</w:t>
      </w:r>
      <w:r w:rsidRPr="00C8264F">
        <w:t>аг</w:t>
      </w:r>
      <w:r w:rsidRPr="00C8264F">
        <w:rPr>
          <w:spacing w:val="1"/>
        </w:rPr>
        <w:t>р</w:t>
      </w:r>
      <w:r w:rsidRPr="00C8264F">
        <w:rPr>
          <w:spacing w:val="-3"/>
        </w:rPr>
        <w:t>а</w:t>
      </w:r>
      <w:r w:rsidRPr="00C8264F">
        <w:t>ж</w:t>
      </w:r>
      <w:r w:rsidRPr="00C8264F">
        <w:rPr>
          <w:spacing w:val="1"/>
        </w:rPr>
        <w:t>д</w:t>
      </w:r>
      <w:r w:rsidRPr="00C8264F">
        <w:rPr>
          <w:spacing w:val="-3"/>
        </w:rPr>
        <w:t>е</w:t>
      </w:r>
      <w:r w:rsidRPr="00C8264F">
        <w:rPr>
          <w:spacing w:val="-2"/>
        </w:rPr>
        <w:t>н</w:t>
      </w:r>
      <w:r w:rsidRPr="00C8264F">
        <w:t>ия.</w:t>
      </w:r>
    </w:p>
    <w:p w14:paraId="4C886B69" w14:textId="77777777" w:rsidR="006C246B" w:rsidRPr="00C8264F" w:rsidRDefault="00602AD8" w:rsidP="0044130A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before="7" w:line="322" w:lineRule="exact"/>
        <w:ind w:left="0" w:firstLine="567"/>
      </w:pPr>
      <w:r w:rsidRPr="00C8264F">
        <w:rPr>
          <w:spacing w:val="-2"/>
        </w:rPr>
        <w:t>П</w:t>
      </w:r>
      <w:r w:rsidRPr="00C8264F">
        <w:t>ри</w:t>
      </w:r>
      <w:r w:rsidRPr="00C8264F">
        <w:rPr>
          <w:spacing w:val="33"/>
        </w:rPr>
        <w:t xml:space="preserve"> </w:t>
      </w:r>
      <w:r w:rsidRPr="00C8264F">
        <w:t>о</w:t>
      </w:r>
      <w:r w:rsidRPr="00C8264F">
        <w:rPr>
          <w:spacing w:val="-3"/>
        </w:rPr>
        <w:t>т</w:t>
      </w:r>
      <w:r w:rsidRPr="00C8264F">
        <w:t>с</w:t>
      </w:r>
      <w:r w:rsidRPr="00C8264F">
        <w:rPr>
          <w:spacing w:val="-4"/>
        </w:rPr>
        <w:t>у</w:t>
      </w:r>
      <w:r w:rsidRPr="00C8264F">
        <w:t>тст</w:t>
      </w:r>
      <w:r w:rsidRPr="00C8264F">
        <w:rPr>
          <w:spacing w:val="-2"/>
        </w:rPr>
        <w:t>в</w:t>
      </w:r>
      <w:r w:rsidRPr="00C8264F">
        <w:t>ии</w:t>
      </w:r>
      <w:r w:rsidRPr="00C8264F">
        <w:rPr>
          <w:spacing w:val="33"/>
        </w:rPr>
        <w:t xml:space="preserve"> </w:t>
      </w:r>
      <w:r w:rsidRPr="00C8264F">
        <w:t>кл</w:t>
      </w:r>
      <w:r w:rsidRPr="00C8264F">
        <w:rPr>
          <w:spacing w:val="-3"/>
        </w:rPr>
        <w:t>а</w:t>
      </w:r>
      <w:r w:rsidRPr="00C8264F">
        <w:t>сса</w:t>
      </w:r>
      <w:r w:rsidR="007E6E04" w:rsidRPr="00C8264F">
        <w:t>,</w:t>
      </w:r>
      <w:r w:rsidRPr="00C8264F">
        <w:rPr>
          <w:spacing w:val="36"/>
        </w:rPr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t>н</w:t>
      </w:r>
      <w:r w:rsidR="007E6E04" w:rsidRPr="00C8264F">
        <w:t>у</w:t>
      </w:r>
      <w:r w:rsidRPr="00C8264F">
        <w:rPr>
          <w:spacing w:val="33"/>
        </w:rPr>
        <w:t xml:space="preserve"> </w:t>
      </w:r>
      <w:r w:rsidR="007E6E04" w:rsidRPr="00C8264F">
        <w:rPr>
          <w:spacing w:val="-2"/>
        </w:rPr>
        <w:t>рекомендуется</w:t>
      </w:r>
      <w:r w:rsidRPr="00C8264F">
        <w:rPr>
          <w:spacing w:val="33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о</w:t>
      </w:r>
      <w:r w:rsidRPr="00C8264F">
        <w:t>й</w:t>
      </w:r>
      <w:r w:rsidRPr="00C8264F">
        <w:rPr>
          <w:spacing w:val="-3"/>
        </w:rPr>
        <w:t>т</w:t>
      </w:r>
      <w:r w:rsidRPr="00C8264F">
        <w:t>и</w:t>
      </w:r>
      <w:r w:rsidRPr="00C8264F">
        <w:rPr>
          <w:spacing w:val="33"/>
        </w:rPr>
        <w:t xml:space="preserve"> </w:t>
      </w:r>
      <w:r w:rsidRPr="00C8264F">
        <w:t>ква</w:t>
      </w:r>
      <w:r w:rsidRPr="00C8264F">
        <w:rPr>
          <w:spacing w:val="-2"/>
        </w:rPr>
        <w:t>ли</w:t>
      </w:r>
      <w:r w:rsidRPr="00C8264F">
        <w:t>ф</w:t>
      </w:r>
      <w:r w:rsidRPr="00C8264F">
        <w:rPr>
          <w:spacing w:val="-2"/>
        </w:rPr>
        <w:t>и</w:t>
      </w:r>
      <w:r w:rsidRPr="00C8264F">
        <w:t>ка</w:t>
      </w:r>
      <w:r w:rsidRPr="00C8264F">
        <w:rPr>
          <w:spacing w:val="-1"/>
        </w:rPr>
        <w:t>ц</w:t>
      </w:r>
      <w:r w:rsidRPr="00C8264F">
        <w:t>ию</w:t>
      </w:r>
      <w:r w:rsidR="007E6E04" w:rsidRPr="00C8264F">
        <w:t xml:space="preserve"> в </w:t>
      </w:r>
      <w:r w:rsidR="007E6E04" w:rsidRPr="00C8264F">
        <w:rPr>
          <w:b/>
        </w:rPr>
        <w:t>онлайн режиме</w:t>
      </w:r>
      <w:r w:rsidRPr="00C8264F">
        <w:rPr>
          <w:spacing w:val="32"/>
        </w:rPr>
        <w:t xml:space="preserve"> </w:t>
      </w:r>
      <w:r w:rsidRPr="00C8264F">
        <w:t>на ст</w:t>
      </w:r>
      <w:r w:rsidRPr="00C8264F">
        <w:rPr>
          <w:spacing w:val="-1"/>
        </w:rPr>
        <w:t>а</w:t>
      </w:r>
      <w:r w:rsidRPr="00C8264F">
        <w:rPr>
          <w:spacing w:val="-2"/>
        </w:rPr>
        <w:t>н</w:t>
      </w:r>
      <w:r w:rsidRPr="00C8264F">
        <w:t>д</w:t>
      </w:r>
      <w:r w:rsidRPr="00C8264F">
        <w:rPr>
          <w:spacing w:val="-3"/>
        </w:rPr>
        <w:t>а</w:t>
      </w:r>
      <w:r w:rsidRPr="00C8264F">
        <w:t>рт</w:t>
      </w:r>
      <w:r w:rsidRPr="00C8264F">
        <w:rPr>
          <w:spacing w:val="-2"/>
        </w:rPr>
        <w:t>н</w:t>
      </w:r>
      <w:r w:rsidRPr="00C8264F">
        <w:t>ой</w:t>
      </w:r>
      <w:r w:rsidRPr="00C8264F">
        <w:rPr>
          <w:spacing w:val="9"/>
        </w:rPr>
        <w:t xml:space="preserve"> </w:t>
      </w:r>
      <w:r w:rsidRPr="00C8264F">
        <w:t>ф</w:t>
      </w:r>
      <w:r w:rsidRPr="00C8264F">
        <w:rPr>
          <w:spacing w:val="-2"/>
        </w:rPr>
        <w:t>и</w:t>
      </w:r>
      <w:r w:rsidRPr="00C8264F">
        <w:t>г</w:t>
      </w:r>
      <w:r w:rsidRPr="00C8264F">
        <w:rPr>
          <w:spacing w:val="-4"/>
        </w:rPr>
        <w:t>у</w:t>
      </w:r>
      <w:r w:rsidRPr="00C8264F">
        <w:t>ре</w:t>
      </w:r>
      <w:r w:rsidRPr="00C8264F">
        <w:rPr>
          <w:spacing w:val="14"/>
        </w:rPr>
        <w:t xml:space="preserve"> </w:t>
      </w:r>
      <w:r w:rsidRPr="00C8264F">
        <w:rPr>
          <w:spacing w:val="1"/>
        </w:rPr>
        <w:t>8</w:t>
      </w:r>
      <w:r w:rsidRPr="00C8264F">
        <w:rPr>
          <w:spacing w:val="-2"/>
        </w:rPr>
        <w:t>G</w:t>
      </w:r>
      <w:r w:rsidRPr="00C8264F">
        <w:rPr>
          <w:spacing w:val="-1"/>
        </w:rPr>
        <w:t>P</w:t>
      </w:r>
      <w:r w:rsidR="007E6E04" w:rsidRPr="00C8264F">
        <w:rPr>
          <w:spacing w:val="-1"/>
        </w:rPr>
        <w:t>,</w:t>
      </w:r>
      <w:r w:rsidR="007E6E04" w:rsidRPr="00C8264F">
        <w:t xml:space="preserve"> загр</w:t>
      </w:r>
      <w:r w:rsidR="007E6E04" w:rsidRPr="00C8264F">
        <w:rPr>
          <w:spacing w:val="-4"/>
        </w:rPr>
        <w:t>у</w:t>
      </w:r>
      <w:r w:rsidR="007E6E04" w:rsidRPr="00C8264F">
        <w:t>зив</w:t>
      </w:r>
      <w:r w:rsidR="007E6E04" w:rsidRPr="00C8264F">
        <w:rPr>
          <w:spacing w:val="15"/>
        </w:rPr>
        <w:t xml:space="preserve"> </w:t>
      </w:r>
      <w:r w:rsidR="007E6E04" w:rsidRPr="00C8264F">
        <w:t>зап</w:t>
      </w:r>
      <w:r w:rsidR="007E6E04" w:rsidRPr="00C8264F">
        <w:rPr>
          <w:spacing w:val="1"/>
        </w:rPr>
        <w:t>и</w:t>
      </w:r>
      <w:r w:rsidR="007E6E04" w:rsidRPr="00C8264F">
        <w:t>сь</w:t>
      </w:r>
      <w:r w:rsidR="007E6E04" w:rsidRPr="00C8264F">
        <w:rPr>
          <w:spacing w:val="15"/>
        </w:rPr>
        <w:t xml:space="preserve"> </w:t>
      </w:r>
      <w:r w:rsidR="007E6E04" w:rsidRPr="00C8264F">
        <w:t>зае</w:t>
      </w:r>
      <w:r w:rsidR="007E6E04" w:rsidRPr="00C8264F">
        <w:rPr>
          <w:spacing w:val="-4"/>
        </w:rPr>
        <w:t>з</w:t>
      </w:r>
      <w:r w:rsidR="007E6E04" w:rsidRPr="00C8264F">
        <w:rPr>
          <w:spacing w:val="-2"/>
        </w:rPr>
        <w:t>д</w:t>
      </w:r>
      <w:r w:rsidR="007E6E04" w:rsidRPr="00C8264F">
        <w:t>а</w:t>
      </w:r>
      <w:r w:rsidR="007E6E04" w:rsidRPr="00C8264F">
        <w:rPr>
          <w:spacing w:val="16"/>
        </w:rPr>
        <w:t xml:space="preserve"> </w:t>
      </w:r>
      <w:r w:rsidR="007E6E04" w:rsidRPr="00C8264F">
        <w:t>с</w:t>
      </w:r>
      <w:r w:rsidR="007E6E04" w:rsidRPr="00C8264F">
        <w:rPr>
          <w:spacing w:val="16"/>
        </w:rPr>
        <w:t xml:space="preserve"> </w:t>
      </w:r>
      <w:r w:rsidR="007E6E04" w:rsidRPr="00C8264F">
        <w:t>х</w:t>
      </w:r>
      <w:r w:rsidR="007E6E04" w:rsidRPr="00C8264F">
        <w:rPr>
          <w:spacing w:val="-2"/>
        </w:rPr>
        <w:t>ро</w:t>
      </w:r>
      <w:r w:rsidR="007E6E04" w:rsidRPr="00C8264F">
        <w:t>но</w:t>
      </w:r>
      <w:r w:rsidR="007E6E04" w:rsidRPr="00C8264F">
        <w:rPr>
          <w:spacing w:val="-3"/>
        </w:rPr>
        <w:t>м</w:t>
      </w:r>
      <w:r w:rsidR="007E6E04" w:rsidRPr="00C8264F">
        <w:t>етр</w:t>
      </w:r>
      <w:r w:rsidR="007E6E04" w:rsidRPr="00C8264F">
        <w:rPr>
          <w:spacing w:val="-3"/>
        </w:rPr>
        <w:t>а</w:t>
      </w:r>
      <w:r w:rsidR="007E6E04" w:rsidRPr="00C8264F">
        <w:t>жем</w:t>
      </w:r>
      <w:r w:rsidR="007E6E04" w:rsidRPr="00C8264F">
        <w:rPr>
          <w:spacing w:val="13"/>
        </w:rPr>
        <w:t xml:space="preserve"> </w:t>
      </w:r>
      <w:r w:rsidR="007E6E04" w:rsidRPr="00C8264F">
        <w:t>на</w:t>
      </w:r>
      <w:r w:rsidR="007E6E04" w:rsidRPr="00C8264F">
        <w:rPr>
          <w:spacing w:val="16"/>
        </w:rPr>
        <w:t xml:space="preserve"> </w:t>
      </w:r>
      <w:r w:rsidR="007E6E04" w:rsidRPr="00C8264F">
        <w:t>р</w:t>
      </w:r>
      <w:r w:rsidR="007E6E04" w:rsidRPr="00C8264F">
        <w:rPr>
          <w:spacing w:val="-3"/>
        </w:rPr>
        <w:t>е</w:t>
      </w:r>
      <w:r w:rsidR="007E6E04" w:rsidRPr="00C8264F">
        <w:t>с</w:t>
      </w:r>
      <w:r w:rsidR="007E6E04" w:rsidRPr="00C8264F">
        <w:rPr>
          <w:spacing w:val="-4"/>
        </w:rPr>
        <w:t>у</w:t>
      </w:r>
      <w:r w:rsidR="007E6E04" w:rsidRPr="00C8264F">
        <w:t>рс g</w:t>
      </w:r>
      <w:r w:rsidR="007E6E04" w:rsidRPr="00C8264F">
        <w:rPr>
          <w:spacing w:val="-2"/>
        </w:rPr>
        <w:t>y</w:t>
      </w:r>
      <w:r w:rsidR="007E6E04" w:rsidRPr="00C8264F">
        <w:rPr>
          <w:spacing w:val="-5"/>
        </w:rPr>
        <w:t>m</w:t>
      </w:r>
      <w:r w:rsidR="007E6E04" w:rsidRPr="00C8264F">
        <w:t>kha</w:t>
      </w:r>
      <w:r w:rsidR="007E6E04" w:rsidRPr="00C8264F">
        <w:rPr>
          <w:spacing w:val="1"/>
        </w:rPr>
        <w:t>na</w:t>
      </w:r>
      <w:r w:rsidR="007E6E04" w:rsidRPr="00C8264F">
        <w:t>-</w:t>
      </w:r>
      <w:r w:rsidR="007E6E04" w:rsidRPr="00C8264F">
        <w:rPr>
          <w:spacing w:val="-3"/>
        </w:rPr>
        <w:t>c</w:t>
      </w:r>
      <w:r w:rsidR="007E6E04" w:rsidRPr="00C8264F">
        <w:rPr>
          <w:spacing w:val="-2"/>
        </w:rPr>
        <w:t>u</w:t>
      </w:r>
      <w:r w:rsidR="007E6E04" w:rsidRPr="00C8264F">
        <w:rPr>
          <w:spacing w:val="1"/>
        </w:rPr>
        <w:t>p</w:t>
      </w:r>
      <w:r w:rsidR="007E6E04" w:rsidRPr="00C8264F">
        <w:rPr>
          <w:spacing w:val="-1"/>
        </w:rPr>
        <w:t>.</w:t>
      </w:r>
      <w:r w:rsidR="007E6E04" w:rsidRPr="00C8264F">
        <w:t>r</w:t>
      </w:r>
      <w:r w:rsidR="007E6E04" w:rsidRPr="00C8264F">
        <w:rPr>
          <w:spacing w:val="1"/>
        </w:rPr>
        <w:t>u</w:t>
      </w:r>
      <w:r w:rsidR="007E6E04" w:rsidRPr="00C8264F">
        <w:t>,</w:t>
      </w:r>
      <w:r w:rsidR="007E6E04" w:rsidRPr="00C8264F">
        <w:rPr>
          <w:spacing w:val="-1"/>
        </w:rPr>
        <w:t xml:space="preserve"> л</w:t>
      </w:r>
      <w:r w:rsidR="007E6E04" w:rsidRPr="00C8264F">
        <w:rPr>
          <w:spacing w:val="-2"/>
        </w:rPr>
        <w:t>и</w:t>
      </w:r>
      <w:r w:rsidR="007E6E04" w:rsidRPr="00C8264F">
        <w:t>бо</w:t>
      </w:r>
      <w:r w:rsidR="007E6E04" w:rsidRPr="00C8264F">
        <w:rPr>
          <w:spacing w:val="-3"/>
        </w:rPr>
        <w:t xml:space="preserve"> </w:t>
      </w:r>
      <w:r w:rsidR="007E6E04" w:rsidRPr="00C8264F">
        <w:t>п</w:t>
      </w:r>
      <w:r w:rsidR="007E6E04" w:rsidRPr="00C8264F">
        <w:rPr>
          <w:spacing w:val="-2"/>
        </w:rPr>
        <w:t>р</w:t>
      </w:r>
      <w:r w:rsidR="007E6E04" w:rsidRPr="00C8264F">
        <w:t>е</w:t>
      </w:r>
      <w:r w:rsidR="007E6E04" w:rsidRPr="00C8264F">
        <w:rPr>
          <w:spacing w:val="-2"/>
        </w:rPr>
        <w:t>д</w:t>
      </w:r>
      <w:r w:rsidR="007E6E04" w:rsidRPr="00C8264F">
        <w:t>оста</w:t>
      </w:r>
      <w:r w:rsidR="007E6E04" w:rsidRPr="00C8264F">
        <w:rPr>
          <w:spacing w:val="-4"/>
        </w:rPr>
        <w:t>в</w:t>
      </w:r>
      <w:r w:rsidR="007E6E04" w:rsidRPr="00C8264F">
        <w:t>ив</w:t>
      </w:r>
      <w:r w:rsidR="007E6E04" w:rsidRPr="00C8264F">
        <w:rPr>
          <w:spacing w:val="1"/>
        </w:rPr>
        <w:t xml:space="preserve"> </w:t>
      </w:r>
      <w:r w:rsidR="007E6E04" w:rsidRPr="00C8264F">
        <w:t>за</w:t>
      </w:r>
      <w:r w:rsidR="007E6E04" w:rsidRPr="00C8264F">
        <w:rPr>
          <w:spacing w:val="-2"/>
        </w:rPr>
        <w:t>пи</w:t>
      </w:r>
      <w:r w:rsidR="007E6E04" w:rsidRPr="00C8264F">
        <w:t>сь</w:t>
      </w:r>
      <w:r w:rsidR="007E6E04" w:rsidRPr="00C8264F">
        <w:rPr>
          <w:spacing w:val="-2"/>
        </w:rPr>
        <w:t xml:space="preserve"> </w:t>
      </w:r>
      <w:r w:rsidR="007E6E04" w:rsidRPr="00C8264F">
        <w:t>ор</w:t>
      </w:r>
      <w:r w:rsidR="007E6E04" w:rsidRPr="00C8264F">
        <w:rPr>
          <w:spacing w:val="-3"/>
        </w:rPr>
        <w:t>г</w:t>
      </w:r>
      <w:r w:rsidR="007E6E04" w:rsidRPr="00C8264F">
        <w:t>а</w:t>
      </w:r>
      <w:r w:rsidR="007E6E04" w:rsidRPr="00C8264F">
        <w:rPr>
          <w:spacing w:val="-2"/>
        </w:rPr>
        <w:t>н</w:t>
      </w:r>
      <w:r w:rsidR="007E6E04" w:rsidRPr="00C8264F">
        <w:t>изат</w:t>
      </w:r>
      <w:r w:rsidR="007E6E04" w:rsidRPr="00C8264F">
        <w:rPr>
          <w:spacing w:val="-2"/>
        </w:rPr>
        <w:t>о</w:t>
      </w:r>
      <w:r w:rsidR="007E6E04" w:rsidRPr="00C8264F">
        <w:t>р</w:t>
      </w:r>
      <w:r w:rsidR="007E6E04" w:rsidRPr="00C8264F">
        <w:rPr>
          <w:spacing w:val="-4"/>
        </w:rPr>
        <w:t>у</w:t>
      </w:r>
      <w:r w:rsidR="007E6E04" w:rsidRPr="00C8264F">
        <w:t>.</w:t>
      </w:r>
    </w:p>
    <w:p w14:paraId="288D7835" w14:textId="68CD9AB2" w:rsidR="006C246B" w:rsidRPr="00C8264F" w:rsidRDefault="00602AD8" w:rsidP="007E6E04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before="2" w:line="322" w:lineRule="exact"/>
        <w:ind w:left="0" w:firstLine="567"/>
      </w:pPr>
      <w:r w:rsidRPr="00C8264F">
        <w:t>Стар</w:t>
      </w:r>
      <w:r w:rsidRPr="00C8264F">
        <w:rPr>
          <w:spacing w:val="-3"/>
        </w:rPr>
        <w:t>т</w:t>
      </w:r>
      <w:r w:rsidRPr="00C8264F">
        <w:t>ов</w:t>
      </w:r>
      <w:r w:rsidRPr="00C8264F">
        <w:rPr>
          <w:spacing w:val="-2"/>
        </w:rPr>
        <w:t>ы</w:t>
      </w:r>
      <w:r w:rsidRPr="00C8264F">
        <w:t>й</w:t>
      </w:r>
      <w:r w:rsidRPr="00C8264F">
        <w:rPr>
          <w:spacing w:val="4"/>
        </w:rPr>
        <w:t xml:space="preserve"> </w:t>
      </w:r>
      <w:r w:rsidRPr="00C8264F">
        <w:t>в</w:t>
      </w:r>
      <w:r w:rsidRPr="00C8264F">
        <w:rPr>
          <w:spacing w:val="-2"/>
        </w:rPr>
        <w:t>зн</w:t>
      </w:r>
      <w:r w:rsidRPr="00C8264F">
        <w:t>ос</w:t>
      </w:r>
      <w:r w:rsidRPr="00C8264F">
        <w:rPr>
          <w:spacing w:val="3"/>
        </w:rPr>
        <w:t xml:space="preserve"> </w:t>
      </w: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3"/>
        </w:rPr>
        <w:t xml:space="preserve"> </w:t>
      </w:r>
      <w:r w:rsidRPr="00C8264F">
        <w:rPr>
          <w:spacing w:val="-4"/>
        </w:rPr>
        <w:t>у</w:t>
      </w:r>
      <w:r w:rsidRPr="00C8264F">
        <w:t>ча</w:t>
      </w:r>
      <w:r w:rsidRPr="00C8264F">
        <w:rPr>
          <w:spacing w:val="3"/>
        </w:rPr>
        <w:t>с</w:t>
      </w:r>
      <w:r w:rsidRPr="00C8264F">
        <w:rPr>
          <w:spacing w:val="-1"/>
        </w:rPr>
        <w:t>т</w:t>
      </w:r>
      <w:r w:rsidRPr="00C8264F">
        <w:t>ие</w:t>
      </w:r>
      <w:r w:rsidRPr="00C8264F">
        <w:rPr>
          <w:spacing w:val="3"/>
        </w:rPr>
        <w:t xml:space="preserve"> </w:t>
      </w:r>
      <w:r w:rsidRPr="00C8264F">
        <w:t>в</w:t>
      </w:r>
      <w:r w:rsidRPr="00C8264F">
        <w:rPr>
          <w:spacing w:val="3"/>
        </w:rPr>
        <w:t xml:space="preserve"> </w:t>
      </w:r>
      <w:r w:rsidRPr="00C8264F">
        <w:t>с</w:t>
      </w:r>
      <w:r w:rsidRPr="00C8264F">
        <w:rPr>
          <w:spacing w:val="1"/>
        </w:rPr>
        <w:t>о</w:t>
      </w:r>
      <w:r w:rsidRPr="00C8264F">
        <w:t>ре</w:t>
      </w:r>
      <w:r w:rsidRPr="00C8264F">
        <w:rPr>
          <w:spacing w:val="-3"/>
        </w:rPr>
        <w:t>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я</w:t>
      </w:r>
      <w:r w:rsidRPr="00C8264F">
        <w:t>х</w:t>
      </w:r>
      <w:r w:rsidRPr="00C8264F">
        <w:rPr>
          <w:spacing w:val="4"/>
        </w:rPr>
        <w:t xml:space="preserve"> </w:t>
      </w:r>
      <w:proofErr w:type="gramStart"/>
      <w:r w:rsidRPr="00C8264F">
        <w:rPr>
          <w:spacing w:val="-3"/>
        </w:rPr>
        <w:t>с</w:t>
      </w:r>
      <w:r w:rsidRPr="00C8264F">
        <w:t>остав</w:t>
      </w:r>
      <w:r w:rsidRPr="00C8264F">
        <w:rPr>
          <w:spacing w:val="-2"/>
        </w:rPr>
        <w:t>л</w:t>
      </w:r>
      <w:r w:rsidRPr="00C8264F">
        <w:t xml:space="preserve">яет </w:t>
      </w:r>
      <w:r w:rsidRPr="00C8264F">
        <w:rPr>
          <w:spacing w:val="1"/>
        </w:rPr>
        <w:t xml:space="preserve"> </w:t>
      </w:r>
      <w:r w:rsidR="000900A5">
        <w:rPr>
          <w:spacing w:val="1"/>
        </w:rPr>
        <w:t>25</w:t>
      </w:r>
      <w:r w:rsidRPr="00C8264F">
        <w:t>0</w:t>
      </w:r>
      <w:r w:rsidRPr="00C8264F">
        <w:rPr>
          <w:spacing w:val="6"/>
        </w:rPr>
        <w:t>0</w:t>
      </w:r>
      <w:proofErr w:type="gramEnd"/>
      <w:r w:rsidRPr="00C8264F">
        <w:rPr>
          <w:spacing w:val="-4"/>
        </w:rPr>
        <w:t>,</w:t>
      </w:r>
      <w:r w:rsidRPr="00C8264F">
        <w:rPr>
          <w:spacing w:val="-2"/>
        </w:rPr>
        <w:t>0</w:t>
      </w:r>
      <w:r w:rsidRPr="00C8264F">
        <w:t>0 р</w:t>
      </w:r>
      <w:r w:rsidRPr="00C8264F">
        <w:rPr>
          <w:spacing w:val="-4"/>
        </w:rPr>
        <w:t>у</w:t>
      </w:r>
      <w:r w:rsidRPr="00C8264F">
        <w:t>б.</w:t>
      </w:r>
      <w:r w:rsidRPr="00C8264F">
        <w:rPr>
          <w:spacing w:val="54"/>
        </w:rPr>
        <w:t xml:space="preserve"> 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1"/>
        </w:rPr>
        <w:t>л</w:t>
      </w:r>
      <w:r w:rsidRPr="00C8264F">
        <w:t>ата</w:t>
      </w:r>
      <w:r w:rsidRPr="00C8264F">
        <w:rPr>
          <w:spacing w:val="54"/>
        </w:rPr>
        <w:t xml:space="preserve"> </w:t>
      </w:r>
      <w:r w:rsidRPr="00C8264F">
        <w:t>стар</w:t>
      </w:r>
      <w:r w:rsidRPr="00C8264F">
        <w:rPr>
          <w:spacing w:val="-3"/>
        </w:rPr>
        <w:t>т</w:t>
      </w:r>
      <w:r w:rsidRPr="00C8264F">
        <w:rPr>
          <w:spacing w:val="-2"/>
        </w:rPr>
        <w:t>о</w:t>
      </w:r>
      <w:r w:rsidRPr="00C8264F">
        <w:t>вого</w:t>
      </w:r>
      <w:r w:rsidRPr="00C8264F">
        <w:rPr>
          <w:spacing w:val="56"/>
        </w:rPr>
        <w:t xml:space="preserve"> </w:t>
      </w:r>
      <w:r w:rsidRPr="00C8264F">
        <w:t>в</w:t>
      </w:r>
      <w:r w:rsidRPr="00C8264F">
        <w:rPr>
          <w:spacing w:val="-4"/>
        </w:rPr>
        <w:t>з</w:t>
      </w:r>
      <w:r w:rsidRPr="00C8264F">
        <w:t>н</w:t>
      </w:r>
      <w:r w:rsidRPr="00C8264F">
        <w:rPr>
          <w:spacing w:val="-2"/>
        </w:rPr>
        <w:t>о</w:t>
      </w:r>
      <w:r w:rsidRPr="00C8264F">
        <w:t>са</w:t>
      </w:r>
      <w:r w:rsidRPr="00C8264F">
        <w:rPr>
          <w:spacing w:val="54"/>
        </w:rPr>
        <w:t xml:space="preserve"> </w:t>
      </w:r>
      <w:r w:rsidRPr="00C8264F">
        <w:rPr>
          <w:spacing w:val="-2"/>
        </w:rPr>
        <w:t>пр</w:t>
      </w:r>
      <w:r w:rsidRPr="00C8264F">
        <w:t>оиз</w:t>
      </w:r>
      <w:r w:rsidRPr="00C8264F">
        <w:rPr>
          <w:spacing w:val="-4"/>
        </w:rPr>
        <w:t>в</w:t>
      </w:r>
      <w:r w:rsidRPr="00C8264F">
        <w:t>о</w:t>
      </w:r>
      <w:r w:rsidRPr="00C8264F">
        <w:rPr>
          <w:spacing w:val="-2"/>
        </w:rPr>
        <w:t>д</w:t>
      </w:r>
      <w:r w:rsidRPr="00C8264F">
        <w:t>ится</w:t>
      </w:r>
      <w:r w:rsidRPr="00C8264F">
        <w:rPr>
          <w:spacing w:val="54"/>
        </w:rPr>
        <w:t xml:space="preserve"> </w:t>
      </w:r>
      <w:r w:rsidRPr="00C8264F">
        <w:t>в</w:t>
      </w:r>
      <w:r w:rsidRPr="00C8264F">
        <w:rPr>
          <w:spacing w:val="51"/>
        </w:rPr>
        <w:t xml:space="preserve"> </w:t>
      </w:r>
      <w:r w:rsidRPr="00C8264F">
        <w:t>д</w:t>
      </w:r>
      <w:r w:rsidRPr="00C8264F">
        <w:rPr>
          <w:spacing w:val="-3"/>
        </w:rPr>
        <w:t>е</w:t>
      </w:r>
      <w:r w:rsidRPr="00C8264F">
        <w:t>нь</w:t>
      </w:r>
      <w:r w:rsidRPr="00C8264F">
        <w:rPr>
          <w:spacing w:val="53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е</w:t>
      </w:r>
      <w:r w:rsidRPr="00C8264F">
        <w:t>вн</w:t>
      </w:r>
      <w:r w:rsidRPr="00C8264F">
        <w:rPr>
          <w:spacing w:val="1"/>
        </w:rPr>
        <w:t>о</w:t>
      </w:r>
      <w:r w:rsidRPr="00C8264F">
        <w:t>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</w:t>
      </w:r>
      <w:r w:rsidR="00441910" w:rsidRPr="00C8264F"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31"/>
        </w:rPr>
        <w:t xml:space="preserve"> </w:t>
      </w:r>
      <w:r w:rsidRPr="00C8264F">
        <w:rPr>
          <w:spacing w:val="-2"/>
        </w:rPr>
        <w:t>по</w:t>
      </w:r>
      <w:r w:rsidRPr="00C8264F">
        <w:t>да</w:t>
      </w:r>
      <w:r w:rsidRPr="00C8264F">
        <w:rPr>
          <w:spacing w:val="-2"/>
        </w:rPr>
        <w:t>ч</w:t>
      </w:r>
      <w:r w:rsidRPr="00C8264F">
        <w:t>е</w:t>
      </w:r>
      <w:r w:rsidRPr="00C8264F">
        <w:rPr>
          <w:spacing w:val="30"/>
        </w:rPr>
        <w:t xml:space="preserve"> </w:t>
      </w:r>
      <w:r w:rsidRPr="00C8264F">
        <w:rPr>
          <w:spacing w:val="-2"/>
        </w:rPr>
        <w:t>п</w:t>
      </w:r>
      <w:r w:rsidRPr="00C8264F">
        <w:t>ись</w:t>
      </w:r>
      <w:r w:rsidRPr="00C8264F">
        <w:rPr>
          <w:spacing w:val="-1"/>
        </w:rPr>
        <w:t>м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н</w:t>
      </w:r>
      <w:r w:rsidRPr="00C8264F">
        <w:t>ой</w:t>
      </w:r>
      <w:r w:rsidRPr="00C8264F">
        <w:rPr>
          <w:spacing w:val="31"/>
        </w:rPr>
        <w:t xml:space="preserve"> </w:t>
      </w:r>
      <w:r w:rsidRPr="00C8264F">
        <w:rPr>
          <w:spacing w:val="-3"/>
        </w:rPr>
        <w:t>з</w:t>
      </w:r>
      <w:r w:rsidRPr="00C8264F">
        <w:t>аяв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31"/>
        </w:rPr>
        <w:t xml:space="preserve"> </w:t>
      </w: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30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е.</w:t>
      </w:r>
    </w:p>
    <w:p w14:paraId="564953A8" w14:textId="77777777" w:rsidR="006C246B" w:rsidRPr="00C8264F" w:rsidRDefault="00602AD8" w:rsidP="007E6E04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line="320" w:lineRule="exact"/>
        <w:ind w:left="0" w:firstLine="567"/>
      </w:pPr>
      <w:r w:rsidRPr="00C8264F">
        <w:rPr>
          <w:spacing w:val="-2"/>
        </w:rPr>
        <w:t>О</w:t>
      </w:r>
      <w:r w:rsidRPr="00C8264F">
        <w:t>рга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ор</w:t>
      </w:r>
      <w:r w:rsidRPr="00C8264F">
        <w:rPr>
          <w:spacing w:val="18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16"/>
        </w:rPr>
        <w:t xml:space="preserve"> </w:t>
      </w:r>
      <w:r w:rsidRPr="00C8264F">
        <w:t>своему</w:t>
      </w:r>
      <w:r w:rsidRPr="00C8264F">
        <w:rPr>
          <w:spacing w:val="15"/>
        </w:rPr>
        <w:t xml:space="preserve"> </w:t>
      </w:r>
      <w:r w:rsidRPr="00C8264F">
        <w:rPr>
          <w:spacing w:val="-4"/>
        </w:rPr>
        <w:t>у</w:t>
      </w:r>
      <w:r w:rsidRPr="00C8264F">
        <w:t>смотре</w:t>
      </w:r>
      <w:r w:rsidRPr="00C8264F">
        <w:rPr>
          <w:spacing w:val="-2"/>
        </w:rPr>
        <w:t>ни</w:t>
      </w:r>
      <w:r w:rsidRPr="00C8264F">
        <w:t>ю</w:t>
      </w:r>
      <w:r w:rsidRPr="00C8264F">
        <w:rPr>
          <w:spacing w:val="18"/>
        </w:rPr>
        <w:t xml:space="preserve"> </w:t>
      </w:r>
      <w:r w:rsidRPr="00C8264F">
        <w:t>м</w:t>
      </w:r>
      <w:r w:rsidRPr="00C8264F">
        <w:rPr>
          <w:spacing w:val="-2"/>
        </w:rPr>
        <w:t>о</w:t>
      </w:r>
      <w:r w:rsidRPr="00C8264F">
        <w:t>жет,</w:t>
      </w:r>
      <w:r w:rsidRPr="00C8264F">
        <w:rPr>
          <w:spacing w:val="19"/>
        </w:rPr>
        <w:t xml:space="preserve"> </w:t>
      </w:r>
      <w:r w:rsidRPr="00C8264F">
        <w:rPr>
          <w:spacing w:val="-2"/>
        </w:rPr>
        <w:t>ч</w:t>
      </w:r>
      <w:r w:rsidRPr="00C8264F">
        <w:t>аст</w:t>
      </w:r>
      <w:r w:rsidRPr="00C8264F">
        <w:rPr>
          <w:spacing w:val="-2"/>
        </w:rPr>
        <w:t>ич</w:t>
      </w:r>
      <w:r w:rsidRPr="00C8264F">
        <w:t>но</w:t>
      </w:r>
      <w:r w:rsidRPr="00C8264F">
        <w:rPr>
          <w:spacing w:val="18"/>
        </w:rPr>
        <w:t xml:space="preserve"> </w:t>
      </w:r>
      <w:r w:rsidRPr="00C8264F">
        <w:t>и</w:t>
      </w:r>
      <w:r w:rsidRPr="00C8264F">
        <w:rPr>
          <w:spacing w:val="-4"/>
        </w:rPr>
        <w:t>л</w:t>
      </w:r>
      <w:r w:rsidRPr="00C8264F">
        <w:t xml:space="preserve">и </w:t>
      </w:r>
      <w:proofErr w:type="gramStart"/>
      <w:r w:rsidRPr="00C8264F">
        <w:t>по</w:t>
      </w:r>
      <w:r w:rsidRPr="00C8264F">
        <w:rPr>
          <w:spacing w:val="-4"/>
        </w:rPr>
        <w:t>л</w:t>
      </w:r>
      <w:r w:rsidRPr="00C8264F">
        <w:t>ност</w:t>
      </w:r>
      <w:r w:rsidRPr="00C8264F">
        <w:rPr>
          <w:spacing w:val="-2"/>
        </w:rPr>
        <w:t>ь</w:t>
      </w:r>
      <w:r w:rsidRPr="00C8264F">
        <w:rPr>
          <w:spacing w:val="-1"/>
        </w:rPr>
        <w:t>ю</w:t>
      </w:r>
      <w:r w:rsidRPr="00C8264F">
        <w:t xml:space="preserve">,   </w:t>
      </w:r>
      <w:proofErr w:type="gramEnd"/>
      <w:r w:rsidRPr="00C8264F">
        <w:rPr>
          <w:spacing w:val="40"/>
        </w:rPr>
        <w:t xml:space="preserve"> </w:t>
      </w:r>
      <w:r w:rsidRPr="00C8264F">
        <w:rPr>
          <w:spacing w:val="-2"/>
        </w:rPr>
        <w:t>о</w:t>
      </w:r>
      <w:r w:rsidRPr="00C8264F">
        <w:t>св</w:t>
      </w:r>
      <w:r w:rsidRPr="00C8264F">
        <w:rPr>
          <w:spacing w:val="-2"/>
        </w:rPr>
        <w:t>об</w:t>
      </w:r>
      <w:r w:rsidRPr="00C8264F">
        <w:t>о</w:t>
      </w:r>
      <w:r w:rsidRPr="00C8264F">
        <w:rPr>
          <w:spacing w:val="-2"/>
        </w:rPr>
        <w:t>д</w:t>
      </w:r>
      <w:r w:rsidRPr="00C8264F">
        <w:t>ить н</w:t>
      </w:r>
      <w:r w:rsidRPr="00C8264F">
        <w:rPr>
          <w:spacing w:val="-3"/>
        </w:rPr>
        <w:t>е</w:t>
      </w:r>
      <w:r w:rsidRPr="00C8264F">
        <w:t>к</w:t>
      </w:r>
      <w:r w:rsidRPr="00C8264F">
        <w:rPr>
          <w:spacing w:val="1"/>
        </w:rPr>
        <w:t>о</w:t>
      </w:r>
      <w:r w:rsidRPr="00C8264F">
        <w:rPr>
          <w:spacing w:val="-3"/>
        </w:rPr>
        <w:t>т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2"/>
        </w:rPr>
        <w:t>ы</w:t>
      </w:r>
      <w:r w:rsidRPr="00C8264F">
        <w:t>х</w:t>
      </w:r>
      <w:r w:rsidR="005C00DE" w:rsidRPr="00C8264F"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="005C00DE" w:rsidRPr="00C8264F">
        <w:t xml:space="preserve">ов </w:t>
      </w:r>
      <w:r w:rsidRPr="00C8264F">
        <w:t>от</w:t>
      </w:r>
      <w:r w:rsidR="005C00DE" w:rsidRPr="00C8264F">
        <w:t xml:space="preserve"> </w:t>
      </w:r>
      <w:r w:rsidRPr="00C8264F">
        <w:rPr>
          <w:spacing w:val="-4"/>
        </w:rPr>
        <w:t>у</w:t>
      </w:r>
      <w:r w:rsidRPr="00C8264F">
        <w:t>п</w:t>
      </w:r>
      <w:r w:rsidRPr="00C8264F">
        <w:rPr>
          <w:spacing w:val="-1"/>
        </w:rPr>
        <w:t>л</w:t>
      </w:r>
      <w:r w:rsidRPr="00C8264F">
        <w:t>аты</w:t>
      </w:r>
      <w:r w:rsidR="005C00DE" w:rsidRPr="00C8264F">
        <w:t xml:space="preserve"> </w:t>
      </w:r>
      <w:r w:rsidRPr="00C8264F">
        <w:t>стар</w:t>
      </w:r>
      <w:r w:rsidRPr="00C8264F">
        <w:rPr>
          <w:spacing w:val="-3"/>
        </w:rPr>
        <w:t>т</w:t>
      </w:r>
      <w:r w:rsidRPr="00C8264F">
        <w:t>ово</w:t>
      </w:r>
      <w:r w:rsidRPr="00C8264F">
        <w:rPr>
          <w:spacing w:val="-2"/>
        </w:rPr>
        <w:t>г</w:t>
      </w:r>
      <w:r w:rsidRPr="00C8264F">
        <w:t>о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в</w:t>
      </w:r>
      <w:r w:rsidRPr="00C8264F">
        <w:t>з</w:t>
      </w:r>
      <w:r w:rsidRPr="00C8264F">
        <w:rPr>
          <w:spacing w:val="-2"/>
        </w:rPr>
        <w:t>н</w:t>
      </w:r>
      <w:r w:rsidRPr="00C8264F">
        <w:t>оса.</w:t>
      </w:r>
    </w:p>
    <w:p w14:paraId="561B3C08" w14:textId="77777777" w:rsidR="006C246B" w:rsidRPr="00C8264F" w:rsidRDefault="00602AD8" w:rsidP="007E6E04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before="3" w:line="322" w:lineRule="exact"/>
        <w:ind w:left="0" w:firstLine="567"/>
      </w:pP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ы,</w:t>
      </w:r>
      <w:r w:rsidRPr="00C8264F">
        <w:rPr>
          <w:spacing w:val="61"/>
        </w:rPr>
        <w:t xml:space="preserve"> </w:t>
      </w:r>
      <w:r w:rsidRPr="00C8264F">
        <w:t>не</w:t>
      </w:r>
      <w:r w:rsidRPr="00C8264F">
        <w:rPr>
          <w:spacing w:val="64"/>
        </w:rPr>
        <w:t xml:space="preserve"> </w:t>
      </w:r>
      <w:r w:rsidRPr="00C8264F">
        <w:rPr>
          <w:spacing w:val="-4"/>
        </w:rPr>
        <w:t>у</w:t>
      </w:r>
      <w:r w:rsidRPr="00C8264F">
        <w:t>п</w:t>
      </w:r>
      <w:r w:rsidRPr="00C8264F">
        <w:rPr>
          <w:spacing w:val="-1"/>
        </w:rPr>
        <w:t>л</w:t>
      </w:r>
      <w:r w:rsidRPr="00C8264F">
        <w:t>атившие</w:t>
      </w:r>
      <w:r w:rsidRPr="00C8264F">
        <w:rPr>
          <w:spacing w:val="61"/>
        </w:rPr>
        <w:t xml:space="preserve"> </w:t>
      </w:r>
      <w:r w:rsidRPr="00C8264F">
        <w:t>ст</w:t>
      </w:r>
      <w:r w:rsidRPr="00C8264F">
        <w:rPr>
          <w:spacing w:val="-3"/>
        </w:rPr>
        <w:t>а</w:t>
      </w:r>
      <w:r w:rsidRPr="00C8264F">
        <w:t>рто</w:t>
      </w:r>
      <w:r w:rsidRPr="00C8264F">
        <w:rPr>
          <w:spacing w:val="-3"/>
        </w:rPr>
        <w:t>в</w:t>
      </w:r>
      <w:r w:rsidRPr="00C8264F">
        <w:rPr>
          <w:spacing w:val="-2"/>
        </w:rPr>
        <w:t>ы</w:t>
      </w:r>
      <w:r w:rsidRPr="00C8264F">
        <w:t>е</w:t>
      </w:r>
      <w:r w:rsidRPr="00C8264F">
        <w:rPr>
          <w:spacing w:val="64"/>
        </w:rPr>
        <w:t xml:space="preserve"> </w:t>
      </w:r>
      <w:r w:rsidRPr="00C8264F">
        <w:t>в</w:t>
      </w:r>
      <w:r w:rsidRPr="00C8264F">
        <w:rPr>
          <w:spacing w:val="-2"/>
        </w:rPr>
        <w:t>зн</w:t>
      </w:r>
      <w:r w:rsidRPr="00C8264F">
        <w:t>осы</w:t>
      </w:r>
      <w:r w:rsidRPr="00C8264F">
        <w:rPr>
          <w:spacing w:val="62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65"/>
        </w:rPr>
        <w:t xml:space="preserve"> </w:t>
      </w:r>
      <w:r w:rsidRPr="00C8264F">
        <w:t>с</w:t>
      </w:r>
      <w:r w:rsidRPr="00C8264F">
        <w:rPr>
          <w:spacing w:val="-3"/>
        </w:rPr>
        <w:t>т</w:t>
      </w:r>
      <w:r w:rsidRPr="00C8264F">
        <w:t>а</w:t>
      </w:r>
      <w:r w:rsidRPr="00C8264F">
        <w:rPr>
          <w:spacing w:val="1"/>
        </w:rPr>
        <w:t>р</w:t>
      </w:r>
      <w:r w:rsidRPr="00C8264F">
        <w:rPr>
          <w:spacing w:val="-3"/>
        </w:rPr>
        <w:t>т</w:t>
      </w:r>
      <w:r w:rsidRPr="00C8264F">
        <w:t>а</w:t>
      </w:r>
      <w:r w:rsidRPr="00C8264F">
        <w:rPr>
          <w:spacing w:val="61"/>
        </w:rPr>
        <w:t xml:space="preserve"> </w:t>
      </w:r>
      <w:r w:rsidRPr="00C8264F">
        <w:t>п</w:t>
      </w:r>
      <w:r w:rsidRPr="00C8264F">
        <w:rPr>
          <w:spacing w:val="-3"/>
        </w:rPr>
        <w:t>е</w:t>
      </w:r>
      <w:r w:rsidRPr="00C8264F">
        <w:t>рво</w:t>
      </w:r>
      <w:r w:rsidRPr="00C8264F">
        <w:rPr>
          <w:spacing w:val="-2"/>
        </w:rPr>
        <w:t>г</w:t>
      </w:r>
      <w:r w:rsidRPr="00C8264F">
        <w:t>о заезда, к</w:t>
      </w:r>
      <w:r w:rsidRPr="00C8264F">
        <w:rPr>
          <w:spacing w:val="-1"/>
        </w:rPr>
        <w:t xml:space="preserve">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1"/>
        </w:rPr>
        <w:t>н</w:t>
      </w:r>
      <w:r w:rsidRPr="00C8264F">
        <w:t>ию</w:t>
      </w:r>
      <w:r w:rsidRPr="00C8264F">
        <w:rPr>
          <w:spacing w:val="-1"/>
        </w:rPr>
        <w:t xml:space="preserve"> </w:t>
      </w:r>
      <w:r w:rsidRPr="00C8264F">
        <w:t xml:space="preserve">не </w:t>
      </w:r>
      <w:r w:rsidRPr="00C8264F">
        <w:rPr>
          <w:spacing w:val="-2"/>
        </w:rPr>
        <w:t>до</w:t>
      </w:r>
      <w:r w:rsidRPr="00C8264F">
        <w:t>п</w:t>
      </w:r>
      <w:r w:rsidRPr="00C8264F">
        <w:rPr>
          <w:spacing w:val="-4"/>
        </w:rPr>
        <w:t>у</w:t>
      </w:r>
      <w:r w:rsidRPr="00C8264F">
        <w:t>скаются.</w:t>
      </w:r>
    </w:p>
    <w:p w14:paraId="6DDADD3D" w14:textId="77777777" w:rsidR="006C246B" w:rsidRPr="00C8264F" w:rsidRDefault="00602AD8" w:rsidP="007E6E04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line="318" w:lineRule="exact"/>
        <w:ind w:left="0" w:firstLine="567"/>
      </w:pPr>
      <w:r w:rsidRPr="00C8264F">
        <w:t>Стар</w:t>
      </w:r>
      <w:r w:rsidRPr="00C8264F">
        <w:rPr>
          <w:spacing w:val="-3"/>
        </w:rPr>
        <w:t>т</w:t>
      </w:r>
      <w:r w:rsidRPr="00C8264F">
        <w:t>овые в</w:t>
      </w:r>
      <w:r w:rsidRPr="00C8264F">
        <w:rPr>
          <w:spacing w:val="-4"/>
        </w:rPr>
        <w:t>з</w:t>
      </w:r>
      <w:r w:rsidRPr="00C8264F">
        <w:t>но</w:t>
      </w:r>
      <w:r w:rsidRPr="00C8264F">
        <w:rPr>
          <w:spacing w:val="-3"/>
        </w:rPr>
        <w:t>с</w:t>
      </w:r>
      <w:r w:rsidRPr="00C8264F">
        <w:t>ы возвра</w:t>
      </w:r>
      <w:r w:rsidRPr="00C8264F">
        <w:rPr>
          <w:spacing w:val="-3"/>
        </w:rPr>
        <w:t>щ</w:t>
      </w:r>
      <w:r w:rsidRPr="00C8264F">
        <w:t>аю</w:t>
      </w:r>
      <w:r w:rsidRPr="00C8264F">
        <w:rPr>
          <w:spacing w:val="-2"/>
        </w:rPr>
        <w:t>т</w:t>
      </w:r>
      <w:r w:rsidRPr="00C8264F">
        <w:t xml:space="preserve">ся </w:t>
      </w:r>
      <w:r w:rsidRPr="00C8264F">
        <w:rPr>
          <w:spacing w:val="-4"/>
        </w:rPr>
        <w:t>у</w:t>
      </w:r>
      <w:r w:rsidRPr="00C8264F">
        <w:t>п</w:t>
      </w:r>
      <w:r w:rsidRPr="00C8264F">
        <w:rPr>
          <w:spacing w:val="-1"/>
        </w:rPr>
        <w:t>л</w:t>
      </w:r>
      <w:r w:rsidRPr="00C8264F">
        <w:t xml:space="preserve">атившим их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</w:t>
      </w:r>
      <w:r w:rsidRPr="00C8264F">
        <w:rPr>
          <w:spacing w:val="-3"/>
        </w:rPr>
        <w:t>с</w:t>
      </w:r>
      <w:r w:rsidRPr="00C8264F">
        <w:t>менам в</w:t>
      </w:r>
      <w:r w:rsidR="005C00DE" w:rsidRPr="00C8264F">
        <w:t xml:space="preserve"> </w:t>
      </w:r>
      <w:r w:rsidRPr="00C8264F">
        <w:t>сл</w:t>
      </w:r>
      <w:r w:rsidRPr="00C8264F">
        <w:rPr>
          <w:spacing w:val="-5"/>
        </w:rPr>
        <w:t>у</w:t>
      </w:r>
      <w:r w:rsidRPr="00C8264F">
        <w:t>чае</w:t>
      </w:r>
      <w:r w:rsidRPr="00C8264F">
        <w:rPr>
          <w:spacing w:val="18"/>
        </w:rPr>
        <w:t xml:space="preserve"> </w:t>
      </w:r>
      <w:r w:rsidRPr="00C8264F">
        <w:t>отк</w:t>
      </w:r>
      <w:r w:rsidRPr="00C8264F">
        <w:rPr>
          <w:spacing w:val="-1"/>
        </w:rPr>
        <w:t>л</w:t>
      </w:r>
      <w:r w:rsidRPr="00C8264F">
        <w:rPr>
          <w:spacing w:val="-2"/>
        </w:rPr>
        <w:t>о</w:t>
      </w:r>
      <w:r w:rsidRPr="00C8264F">
        <w:t>не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16"/>
        </w:rPr>
        <w:t xml:space="preserve"> </w:t>
      </w:r>
      <w:r w:rsidRPr="00C8264F">
        <w:t>заявки</w:t>
      </w:r>
      <w:r w:rsidRPr="00C8264F">
        <w:rPr>
          <w:spacing w:val="16"/>
        </w:rPr>
        <w:t xml:space="preserve"> </w:t>
      </w:r>
      <w:r w:rsidRPr="00C8264F">
        <w:t>на</w:t>
      </w:r>
      <w:r w:rsidRPr="00C8264F">
        <w:rPr>
          <w:spacing w:val="15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е</w:t>
      </w:r>
      <w:r w:rsidRPr="00C8264F">
        <w:rPr>
          <w:spacing w:val="15"/>
        </w:rPr>
        <w:t xml:space="preserve"> </w:t>
      </w:r>
      <w:r w:rsidRPr="00C8264F">
        <w:t>не</w:t>
      </w:r>
      <w:r w:rsidRPr="00C8264F">
        <w:rPr>
          <w:spacing w:val="15"/>
        </w:rPr>
        <w:t xml:space="preserve"> </w:t>
      </w:r>
      <w:r w:rsidRPr="00C8264F">
        <w:t>по</w:t>
      </w:r>
      <w:r w:rsidRPr="00C8264F">
        <w:rPr>
          <w:spacing w:val="16"/>
        </w:rPr>
        <w:t xml:space="preserve"> </w:t>
      </w:r>
      <w:r w:rsidRPr="00C8264F">
        <w:t>в</w:t>
      </w:r>
      <w:r w:rsidRPr="00C8264F">
        <w:rPr>
          <w:spacing w:val="-2"/>
        </w:rPr>
        <w:t>и</w:t>
      </w:r>
      <w:r w:rsidRPr="00C8264F">
        <w:t>не</w:t>
      </w:r>
      <w:r w:rsidRPr="00C8264F">
        <w:rPr>
          <w:spacing w:val="18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2"/>
        </w:rPr>
        <w:t>п</w:t>
      </w:r>
      <w:r w:rsidRPr="00C8264F">
        <w:t>ор</w:t>
      </w:r>
      <w:r w:rsidRPr="00C8264F">
        <w:rPr>
          <w:spacing w:val="-3"/>
        </w:rPr>
        <w:t>т</w:t>
      </w:r>
      <w:r w:rsidRPr="00C8264F">
        <w:t>смена,</w:t>
      </w:r>
      <w:r w:rsidRPr="00C8264F">
        <w:rPr>
          <w:spacing w:val="15"/>
        </w:rPr>
        <w:t xml:space="preserve"> </w:t>
      </w:r>
      <w:r w:rsidRPr="00C8264F">
        <w:t>в сл</w:t>
      </w:r>
      <w:r w:rsidRPr="00C8264F">
        <w:rPr>
          <w:spacing w:val="-5"/>
        </w:rPr>
        <w:t>у</w:t>
      </w:r>
      <w:r w:rsidRPr="00C8264F">
        <w:t>чае</w:t>
      </w:r>
      <w:r w:rsidRPr="00C8264F">
        <w:rPr>
          <w:spacing w:val="55"/>
        </w:rPr>
        <w:t xml:space="preserve"> </w:t>
      </w:r>
      <w:r w:rsidRPr="00C8264F">
        <w:t>ф</w:t>
      </w:r>
      <w:r w:rsidRPr="00C8264F">
        <w:rPr>
          <w:spacing w:val="1"/>
        </w:rPr>
        <w:t>о</w:t>
      </w:r>
      <w:r w:rsidRPr="00C8264F">
        <w:rPr>
          <w:spacing w:val="-2"/>
        </w:rPr>
        <w:t>р</w:t>
      </w:r>
      <w:r w:rsidRPr="00C8264F">
        <w:rPr>
          <w:spacing w:val="1"/>
        </w:rPr>
        <w:t>с</w:t>
      </w:r>
      <w:r w:rsidRPr="00C8264F">
        <w:t>-м</w:t>
      </w:r>
      <w:r w:rsidRPr="00C8264F">
        <w:rPr>
          <w:spacing w:val="-3"/>
        </w:rPr>
        <w:t>а</w:t>
      </w:r>
      <w:r w:rsidRPr="00C8264F">
        <w:t>жо</w:t>
      </w:r>
      <w:r w:rsidRPr="00C8264F">
        <w:rPr>
          <w:spacing w:val="-2"/>
        </w:rPr>
        <w:t>р</w:t>
      </w:r>
      <w:r w:rsidRPr="00C8264F">
        <w:t>н</w:t>
      </w:r>
      <w:r w:rsidRPr="00C8264F">
        <w:rPr>
          <w:spacing w:val="-2"/>
        </w:rPr>
        <w:t>ы</w:t>
      </w:r>
      <w:r w:rsidRPr="00C8264F">
        <w:t>х</w:t>
      </w:r>
      <w:r w:rsidRPr="00C8264F">
        <w:rPr>
          <w:spacing w:val="53"/>
        </w:rPr>
        <w:t xml:space="preserve"> </w:t>
      </w:r>
      <w:r w:rsidRPr="00C8264F">
        <w:t>о</w:t>
      </w:r>
      <w:r w:rsidRPr="00C8264F">
        <w:rPr>
          <w:spacing w:val="-2"/>
        </w:rPr>
        <w:t>б</w:t>
      </w:r>
      <w:r w:rsidRPr="00C8264F">
        <w:t>ст</w:t>
      </w:r>
      <w:r w:rsidRPr="00C8264F">
        <w:rPr>
          <w:spacing w:val="-2"/>
        </w:rPr>
        <w:t>о</w:t>
      </w:r>
      <w:r w:rsidRPr="00C8264F">
        <w:t>ятел</w:t>
      </w:r>
      <w:r w:rsidRPr="00C8264F">
        <w:rPr>
          <w:spacing w:val="-2"/>
        </w:rPr>
        <w:t>ь</w:t>
      </w:r>
      <w:r w:rsidRPr="00C8264F">
        <w:t>ств,</w:t>
      </w:r>
      <w:r w:rsidRPr="00C8264F">
        <w:rPr>
          <w:spacing w:val="53"/>
        </w:rPr>
        <w:t xml:space="preserve"> </w:t>
      </w:r>
      <w:r w:rsidRPr="00C8264F">
        <w:rPr>
          <w:spacing w:val="-2"/>
        </w:rPr>
        <w:t>д</w:t>
      </w:r>
      <w:r w:rsidRPr="00C8264F">
        <w:t>оказ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ны</w:t>
      </w:r>
      <w:r w:rsidRPr="00C8264F">
        <w:t>х</w:t>
      </w:r>
      <w:r w:rsidRPr="00C8264F">
        <w:rPr>
          <w:spacing w:val="55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</w:t>
      </w:r>
      <w:r w:rsidRPr="00C8264F">
        <w:rPr>
          <w:spacing w:val="-3"/>
        </w:rPr>
        <w:t>с</w:t>
      </w:r>
      <w:r w:rsidRPr="00C8264F">
        <w:t>ме</w:t>
      </w:r>
      <w:r w:rsidRPr="00C8264F">
        <w:rPr>
          <w:spacing w:val="-2"/>
        </w:rPr>
        <w:t>н</w:t>
      </w:r>
      <w:r w:rsidRPr="00C8264F">
        <w:t>ом,</w:t>
      </w:r>
      <w:r w:rsidRPr="00C8264F">
        <w:rPr>
          <w:spacing w:val="51"/>
        </w:rPr>
        <w:t xml:space="preserve"> </w:t>
      </w:r>
      <w:r w:rsidRPr="00C8264F">
        <w:t>а также в</w:t>
      </w:r>
      <w:r w:rsidRPr="00C8264F">
        <w:rPr>
          <w:spacing w:val="-1"/>
        </w:rPr>
        <w:t xml:space="preserve"> </w:t>
      </w:r>
      <w:r w:rsidRPr="00C8264F">
        <w:t>сл</w:t>
      </w:r>
      <w:r w:rsidRPr="00C8264F">
        <w:rPr>
          <w:spacing w:val="-5"/>
        </w:rPr>
        <w:t>у</w:t>
      </w:r>
      <w:r w:rsidRPr="00C8264F">
        <w:t>чае, ес</w:t>
      </w:r>
      <w:r w:rsidRPr="00C8264F">
        <w:rPr>
          <w:spacing w:val="-2"/>
        </w:rPr>
        <w:t>л</w:t>
      </w:r>
      <w:r w:rsidRPr="00C8264F">
        <w:t>и</w:t>
      </w:r>
      <w:r w:rsidRPr="00C8264F">
        <w:rPr>
          <w:spacing w:val="-2"/>
        </w:rPr>
        <w:t xml:space="preserve"> </w:t>
      </w:r>
      <w:r w:rsidRPr="00C8264F">
        <w:t>Чем</w:t>
      </w:r>
      <w:r w:rsidRPr="00C8264F">
        <w:rPr>
          <w:spacing w:val="-3"/>
        </w:rPr>
        <w:t>п</w:t>
      </w:r>
      <w:r w:rsidRPr="00C8264F">
        <w:t>и</w:t>
      </w:r>
      <w:r w:rsidRPr="00C8264F">
        <w:rPr>
          <w:spacing w:val="-2"/>
        </w:rPr>
        <w:t>о</w:t>
      </w:r>
      <w:r w:rsidRPr="00C8264F">
        <w:t xml:space="preserve">нат </w:t>
      </w:r>
      <w:r w:rsidRPr="00C8264F">
        <w:rPr>
          <w:spacing w:val="-3"/>
        </w:rPr>
        <w:t>н</w:t>
      </w:r>
      <w:r w:rsidRPr="00C8264F">
        <w:t>е сос</w:t>
      </w:r>
      <w:r w:rsidRPr="00C8264F">
        <w:rPr>
          <w:spacing w:val="-3"/>
        </w:rPr>
        <w:t>т</w:t>
      </w:r>
      <w:r w:rsidRPr="00C8264F">
        <w:rPr>
          <w:spacing w:val="-2"/>
        </w:rPr>
        <w:t>о</w:t>
      </w:r>
      <w:r w:rsidRPr="00C8264F">
        <w:t>ялся.</w:t>
      </w:r>
    </w:p>
    <w:p w14:paraId="0066614E" w14:textId="77777777" w:rsidR="0044130A" w:rsidRPr="00C8264F" w:rsidRDefault="00602AD8" w:rsidP="007E6E04">
      <w:pPr>
        <w:pStyle w:val="a3"/>
        <w:numPr>
          <w:ilvl w:val="1"/>
          <w:numId w:val="10"/>
        </w:numPr>
        <w:tabs>
          <w:tab w:val="left" w:pos="1134"/>
        </w:tabs>
        <w:kinsoku w:val="0"/>
        <w:overflowPunct w:val="0"/>
        <w:spacing w:before="3" w:line="322" w:lineRule="exact"/>
        <w:ind w:left="0" w:firstLine="567"/>
      </w:pPr>
      <w:r w:rsidRPr="00C8264F">
        <w:t>Стар</w:t>
      </w:r>
      <w:r w:rsidRPr="00C8264F">
        <w:rPr>
          <w:spacing w:val="-3"/>
        </w:rPr>
        <w:t>т</w:t>
      </w:r>
      <w:r w:rsidRPr="00C8264F">
        <w:t>овые</w:t>
      </w:r>
      <w:r w:rsidRPr="00C8264F">
        <w:rPr>
          <w:spacing w:val="22"/>
        </w:rPr>
        <w:t xml:space="preserve"> </w:t>
      </w:r>
      <w:r w:rsidRPr="00C8264F">
        <w:rPr>
          <w:spacing w:val="2"/>
        </w:rPr>
        <w:t>н</w:t>
      </w:r>
      <w:r w:rsidRPr="00C8264F">
        <w:t>о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р</w:t>
      </w:r>
      <w:r w:rsidRPr="00C8264F">
        <w:t>а</w:t>
      </w:r>
      <w:r w:rsidRPr="00C8264F">
        <w:rPr>
          <w:spacing w:val="26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и</w:t>
      </w:r>
      <w:r w:rsidRPr="00C8264F">
        <w:t>сваи</w:t>
      </w:r>
      <w:r w:rsidRPr="00C8264F">
        <w:rPr>
          <w:spacing w:val="-3"/>
        </w:rPr>
        <w:t>в</w:t>
      </w:r>
      <w:r w:rsidRPr="00C8264F">
        <w:t>аю</w:t>
      </w:r>
      <w:r w:rsidRPr="00C8264F">
        <w:rPr>
          <w:spacing w:val="-2"/>
        </w:rPr>
        <w:t>т</w:t>
      </w:r>
      <w:r w:rsidRPr="00C8264F">
        <w:t>ся</w:t>
      </w:r>
      <w:r w:rsidRPr="00C8264F">
        <w:rPr>
          <w:spacing w:val="26"/>
        </w:rPr>
        <w:t xml:space="preserve"> </w:t>
      </w:r>
      <w:r w:rsidRPr="00C8264F">
        <w:rPr>
          <w:spacing w:val="-2"/>
        </w:rPr>
        <w:t>о</w:t>
      </w:r>
      <w:r w:rsidRPr="00C8264F">
        <w:t>рг</w:t>
      </w:r>
      <w:r w:rsidRPr="00C8264F">
        <w:rPr>
          <w:spacing w:val="-3"/>
        </w:rPr>
        <w:t>а</w:t>
      </w:r>
      <w:r w:rsidRPr="00C8264F">
        <w:t>низа</w:t>
      </w:r>
      <w:r w:rsidRPr="00C8264F">
        <w:rPr>
          <w:spacing w:val="-4"/>
        </w:rPr>
        <w:t>т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2"/>
        </w:rPr>
        <w:t>о</w:t>
      </w:r>
      <w:r w:rsidRPr="00C8264F">
        <w:t>м</w:t>
      </w:r>
      <w:r w:rsidRPr="00C8264F">
        <w:rPr>
          <w:spacing w:val="24"/>
        </w:rPr>
        <w:t xml:space="preserve"> </w:t>
      </w:r>
      <w:r w:rsidRPr="00C8264F">
        <w:t>в</w:t>
      </w:r>
      <w:r w:rsidRPr="00C8264F">
        <w:rPr>
          <w:spacing w:val="23"/>
        </w:rPr>
        <w:t xml:space="preserve"> </w:t>
      </w:r>
      <w:r w:rsidRPr="00C8264F">
        <w:t>день соревнований</w:t>
      </w:r>
      <w:r w:rsidR="0044130A" w:rsidRPr="00C8264F">
        <w:t>.</w:t>
      </w:r>
    </w:p>
    <w:p w14:paraId="72AF8F6D" w14:textId="77777777" w:rsidR="0044130A" w:rsidRPr="00C8264F" w:rsidRDefault="0044130A" w:rsidP="00682F6B">
      <w:pPr>
        <w:pStyle w:val="a3"/>
        <w:tabs>
          <w:tab w:val="left" w:pos="1102"/>
          <w:tab w:val="left" w:pos="1134"/>
        </w:tabs>
        <w:kinsoku w:val="0"/>
        <w:overflowPunct w:val="0"/>
        <w:spacing w:before="3" w:line="322" w:lineRule="exact"/>
        <w:ind w:left="567" w:firstLine="0"/>
      </w:pPr>
    </w:p>
    <w:p w14:paraId="541E3B3D" w14:textId="0C74F892" w:rsidR="0044130A" w:rsidRPr="000900A5" w:rsidRDefault="00602AD8" w:rsidP="000900A5">
      <w:pPr>
        <w:pStyle w:val="a5"/>
        <w:numPr>
          <w:ilvl w:val="1"/>
          <w:numId w:val="25"/>
        </w:numPr>
        <w:tabs>
          <w:tab w:val="left" w:pos="1101"/>
        </w:tabs>
        <w:kinsoku w:val="0"/>
        <w:overflowPunct w:val="0"/>
        <w:jc w:val="center"/>
        <w:rPr>
          <w:b/>
          <w:bCs/>
          <w:sz w:val="28"/>
          <w:szCs w:val="28"/>
        </w:rPr>
      </w:pPr>
      <w:r w:rsidRPr="000900A5">
        <w:rPr>
          <w:b/>
          <w:bCs/>
          <w:spacing w:val="-2"/>
          <w:sz w:val="28"/>
          <w:szCs w:val="28"/>
        </w:rPr>
        <w:t>С</w:t>
      </w:r>
      <w:r w:rsidRPr="000900A5">
        <w:rPr>
          <w:b/>
          <w:bCs/>
          <w:spacing w:val="1"/>
          <w:sz w:val="28"/>
          <w:szCs w:val="28"/>
        </w:rPr>
        <w:t>т</w:t>
      </w:r>
      <w:r w:rsidRPr="000900A5">
        <w:rPr>
          <w:b/>
          <w:bCs/>
          <w:sz w:val="28"/>
          <w:szCs w:val="28"/>
        </w:rPr>
        <w:t>р</w:t>
      </w:r>
      <w:r w:rsidRPr="000900A5">
        <w:rPr>
          <w:b/>
          <w:bCs/>
          <w:spacing w:val="-2"/>
          <w:sz w:val="28"/>
          <w:szCs w:val="28"/>
        </w:rPr>
        <w:t>ах</w:t>
      </w:r>
      <w:r w:rsidRPr="000900A5">
        <w:rPr>
          <w:b/>
          <w:bCs/>
          <w:sz w:val="28"/>
          <w:szCs w:val="28"/>
        </w:rPr>
        <w:t>ован</w:t>
      </w:r>
      <w:r w:rsidRPr="000900A5">
        <w:rPr>
          <w:b/>
          <w:bCs/>
          <w:spacing w:val="-2"/>
          <w:sz w:val="28"/>
          <w:szCs w:val="28"/>
        </w:rPr>
        <w:t>и</w:t>
      </w:r>
      <w:r w:rsidRPr="000900A5">
        <w:rPr>
          <w:b/>
          <w:bCs/>
          <w:sz w:val="28"/>
          <w:szCs w:val="28"/>
        </w:rPr>
        <w:t>е</w:t>
      </w:r>
    </w:p>
    <w:p w14:paraId="26D377F1" w14:textId="77777777" w:rsidR="0044130A" w:rsidRPr="00C8264F" w:rsidRDefault="0044130A" w:rsidP="0044130A">
      <w:pPr>
        <w:tabs>
          <w:tab w:val="left" w:pos="1101"/>
        </w:tabs>
        <w:kinsoku w:val="0"/>
        <w:overflowPunct w:val="0"/>
        <w:ind w:firstLine="567"/>
        <w:rPr>
          <w:b/>
          <w:bCs/>
          <w:sz w:val="28"/>
          <w:szCs w:val="28"/>
        </w:rPr>
      </w:pPr>
    </w:p>
    <w:p w14:paraId="19AD17CB" w14:textId="30CC8E01" w:rsidR="0044130A" w:rsidRDefault="0044130A" w:rsidP="00B32C6B">
      <w:pPr>
        <w:pStyle w:val="a3"/>
        <w:numPr>
          <w:ilvl w:val="1"/>
          <w:numId w:val="23"/>
        </w:numPr>
        <w:kinsoku w:val="0"/>
        <w:overflowPunct w:val="0"/>
        <w:spacing w:line="322" w:lineRule="exact"/>
        <w:ind w:left="0" w:firstLine="567"/>
        <w:rPr>
          <w:spacing w:val="-4"/>
        </w:rPr>
      </w:pPr>
      <w:proofErr w:type="gramStart"/>
      <w:r w:rsidRPr="00C8264F">
        <w:rPr>
          <w:spacing w:val="-2"/>
        </w:rPr>
        <w:t>Ответственность  за</w:t>
      </w:r>
      <w:proofErr w:type="gramEnd"/>
      <w:r w:rsidRPr="00C8264F">
        <w:rPr>
          <w:spacing w:val="-2"/>
        </w:rPr>
        <w:t xml:space="preserve">  ущерб,  причинённ</w:t>
      </w:r>
      <w:r w:rsidR="007E6E04" w:rsidRPr="00C8264F">
        <w:rPr>
          <w:spacing w:val="-2"/>
        </w:rPr>
        <w:t xml:space="preserve">ый  спортсменами  третьим лицам в любое время до </w:t>
      </w:r>
      <w:r w:rsidRPr="00C8264F">
        <w:rPr>
          <w:spacing w:val="-4"/>
        </w:rPr>
        <w:t>старта и после финиша зачётной трассы соревнования, страхуется спортсменами самостоятельно.</w:t>
      </w:r>
    </w:p>
    <w:p w14:paraId="327089EA" w14:textId="67DF998C" w:rsidR="000900A5" w:rsidRDefault="000900A5" w:rsidP="00B32C6B">
      <w:pPr>
        <w:pStyle w:val="a3"/>
        <w:numPr>
          <w:ilvl w:val="1"/>
          <w:numId w:val="23"/>
        </w:numPr>
        <w:kinsoku w:val="0"/>
        <w:overflowPunct w:val="0"/>
        <w:spacing w:line="322" w:lineRule="exact"/>
        <w:ind w:left="0" w:firstLine="567"/>
        <w:rPr>
          <w:spacing w:val="-4"/>
        </w:rPr>
      </w:pPr>
      <w:r w:rsidRPr="00C8264F">
        <w:rPr>
          <w:spacing w:val="-4"/>
        </w:rPr>
        <w:t xml:space="preserve">Личное медицинское страхование и страхование от травм и несчастных случаев </w:t>
      </w:r>
      <w:r>
        <w:rPr>
          <w:spacing w:val="-4"/>
        </w:rPr>
        <w:t>рекомендуется</w:t>
      </w:r>
      <w:r w:rsidRPr="00C8264F">
        <w:rPr>
          <w:spacing w:val="-4"/>
        </w:rPr>
        <w:t xml:space="preserve"> </w:t>
      </w:r>
      <w:proofErr w:type="gramStart"/>
      <w:r w:rsidRPr="00C8264F">
        <w:rPr>
          <w:spacing w:val="-4"/>
        </w:rPr>
        <w:t>для всех Спортсменов</w:t>
      </w:r>
      <w:proofErr w:type="gramEnd"/>
      <w:r w:rsidRPr="00C8264F">
        <w:rPr>
          <w:spacing w:val="-4"/>
        </w:rPr>
        <w:t xml:space="preserve"> принимающих участие в Чемпионате.</w:t>
      </w:r>
    </w:p>
    <w:p w14:paraId="08128C52" w14:textId="45899F8A" w:rsidR="000900A5" w:rsidRDefault="000900A5" w:rsidP="00B32C6B">
      <w:pPr>
        <w:pStyle w:val="a3"/>
        <w:numPr>
          <w:ilvl w:val="1"/>
          <w:numId w:val="23"/>
        </w:numPr>
        <w:kinsoku w:val="0"/>
        <w:overflowPunct w:val="0"/>
        <w:spacing w:line="322" w:lineRule="exact"/>
        <w:ind w:left="0" w:firstLine="567"/>
        <w:rPr>
          <w:spacing w:val="-4"/>
        </w:rPr>
      </w:pPr>
      <w:r w:rsidRPr="00C8264F">
        <w:rPr>
          <w:spacing w:val="-4"/>
        </w:rPr>
        <w:t>Это страхование обеспечивается спортсменами самостоятельно и должно включать страхование жизни и здоровья, действующее во время спортивных соревнований по мотоциклетному спорту.</w:t>
      </w:r>
    </w:p>
    <w:p w14:paraId="4BBA565C" w14:textId="0AB59313" w:rsidR="000900A5" w:rsidRDefault="000900A5" w:rsidP="00B32C6B">
      <w:pPr>
        <w:pStyle w:val="a3"/>
        <w:numPr>
          <w:ilvl w:val="1"/>
          <w:numId w:val="23"/>
        </w:numPr>
        <w:kinsoku w:val="0"/>
        <w:overflowPunct w:val="0"/>
        <w:spacing w:line="322" w:lineRule="exact"/>
        <w:ind w:left="0" w:firstLine="567"/>
        <w:rPr>
          <w:spacing w:val="-4"/>
        </w:rPr>
      </w:pPr>
      <w:r w:rsidRPr="00C8264F">
        <w:rPr>
          <w:spacing w:val="-4"/>
        </w:rPr>
        <w:t xml:space="preserve">Организатор не несет ответственности за ущерб и повреждения, причиненные спортсменам и их имуществу. Все спортсмены </w:t>
      </w:r>
      <w:proofErr w:type="gramStart"/>
      <w:r w:rsidRPr="00C8264F">
        <w:rPr>
          <w:spacing w:val="-4"/>
        </w:rPr>
        <w:t>принимают  участие</w:t>
      </w:r>
      <w:proofErr w:type="gramEnd"/>
      <w:r w:rsidRPr="00C8264F">
        <w:rPr>
          <w:spacing w:val="-4"/>
        </w:rPr>
        <w:t xml:space="preserve"> в соревновании на свой собственный риск.</w:t>
      </w:r>
    </w:p>
    <w:p w14:paraId="72D7F34D" w14:textId="6C325429" w:rsidR="000900A5" w:rsidRPr="00C8264F" w:rsidRDefault="000900A5" w:rsidP="00B32C6B">
      <w:pPr>
        <w:pStyle w:val="a3"/>
        <w:numPr>
          <w:ilvl w:val="1"/>
          <w:numId w:val="23"/>
        </w:numPr>
        <w:kinsoku w:val="0"/>
        <w:overflowPunct w:val="0"/>
        <w:spacing w:line="322" w:lineRule="exact"/>
        <w:ind w:left="0" w:firstLine="567"/>
        <w:rPr>
          <w:spacing w:val="-4"/>
        </w:rPr>
      </w:pPr>
      <w:r w:rsidRPr="00C8264F">
        <w:rPr>
          <w:spacing w:val="-4"/>
        </w:rPr>
        <w:t>Своей подписью на заявочной форме спортсмен отказывается от каких-либо прав на компенсацию</w:t>
      </w:r>
      <w:r w:rsidRPr="00C8264F">
        <w:t xml:space="preserve"> расходов со стороны организатора, которые могут возникнуть в результате происшествия во вр</w:t>
      </w:r>
      <w:r w:rsidRPr="00C8264F">
        <w:rPr>
          <w:spacing w:val="-2"/>
        </w:rPr>
        <w:t>е</w:t>
      </w:r>
      <w:r w:rsidRPr="00C8264F">
        <w:t xml:space="preserve">мя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но</w:t>
      </w:r>
      <w:r w:rsidRPr="00C8264F">
        <w:t>ван</w:t>
      </w:r>
      <w:r w:rsidRPr="00C8264F">
        <w:rPr>
          <w:spacing w:val="-1"/>
        </w:rPr>
        <w:t>и</w:t>
      </w:r>
      <w:r w:rsidRPr="00C8264F">
        <w:t>й. Этот отказ</w:t>
      </w:r>
      <w:r w:rsidRPr="00C8264F">
        <w:rPr>
          <w:spacing w:val="17"/>
        </w:rPr>
        <w:t xml:space="preserve"> </w:t>
      </w:r>
      <w:r w:rsidRPr="00C8264F">
        <w:t>(</w:t>
      </w:r>
      <w:r w:rsidRPr="00C8264F">
        <w:rPr>
          <w:spacing w:val="1"/>
        </w:rPr>
        <w:t>о</w:t>
      </w:r>
      <w:r w:rsidRPr="00C8264F">
        <w:t>т</w:t>
      </w:r>
      <w:r w:rsidRPr="00C8264F">
        <w:rPr>
          <w:spacing w:val="19"/>
        </w:rPr>
        <w:t xml:space="preserve"> </w:t>
      </w:r>
      <w:r w:rsidRPr="00C8264F">
        <w:t>к</w:t>
      </w:r>
      <w:r w:rsidRPr="00C8264F">
        <w:rPr>
          <w:spacing w:val="-2"/>
        </w:rPr>
        <w:t>а</w:t>
      </w:r>
      <w:r w:rsidRPr="00C8264F">
        <w:t>к</w:t>
      </w:r>
      <w:r w:rsidRPr="00C8264F">
        <w:rPr>
          <w:spacing w:val="-2"/>
        </w:rPr>
        <w:t>и</w:t>
      </w:r>
      <w:r w:rsidRPr="00C8264F">
        <w:rPr>
          <w:spacing w:val="5"/>
        </w:rPr>
        <w:t>х</w:t>
      </w:r>
      <w:r w:rsidRPr="00C8264F">
        <w:t>-</w:t>
      </w:r>
      <w:r w:rsidRPr="00C8264F">
        <w:rPr>
          <w:spacing w:val="-1"/>
        </w:rPr>
        <w:t>л</w:t>
      </w:r>
      <w:r w:rsidRPr="00C8264F">
        <w:rPr>
          <w:spacing w:val="-2"/>
        </w:rPr>
        <w:t>иб</w:t>
      </w:r>
      <w:r w:rsidRPr="00C8264F">
        <w:t>о прав</w:t>
      </w:r>
      <w:r w:rsidRPr="00C8264F">
        <w:rPr>
          <w:spacing w:val="17"/>
        </w:rPr>
        <w:t xml:space="preserve"> </w:t>
      </w:r>
      <w:r w:rsidRPr="00C8264F">
        <w:t>на к</w:t>
      </w:r>
      <w:r w:rsidRPr="00C8264F">
        <w:rPr>
          <w:spacing w:val="1"/>
        </w:rPr>
        <w:t>о</w:t>
      </w:r>
      <w:r w:rsidRPr="00C8264F">
        <w:rPr>
          <w:spacing w:val="-3"/>
        </w:rPr>
        <w:t>м</w:t>
      </w:r>
      <w:r w:rsidRPr="00C8264F">
        <w:t>пе</w:t>
      </w:r>
      <w:r w:rsidRPr="00C8264F">
        <w:rPr>
          <w:spacing w:val="-2"/>
        </w:rPr>
        <w:t>н</w:t>
      </w:r>
      <w:r w:rsidRPr="00C8264F">
        <w:t>са</w:t>
      </w:r>
      <w:r w:rsidRPr="00C8264F">
        <w:rPr>
          <w:spacing w:val="-2"/>
        </w:rPr>
        <w:t>ц</w:t>
      </w:r>
      <w:r w:rsidRPr="00C8264F">
        <w:t>ию</w:t>
      </w:r>
      <w:r w:rsidRPr="00C8264F">
        <w:rPr>
          <w:spacing w:val="58"/>
        </w:rPr>
        <w:t xml:space="preserve"> </w:t>
      </w:r>
      <w:r w:rsidRPr="00C8264F">
        <w:t>ра</w:t>
      </w:r>
      <w:r w:rsidRPr="00C8264F">
        <w:rPr>
          <w:spacing w:val="-3"/>
        </w:rPr>
        <w:t>с</w:t>
      </w:r>
      <w:r w:rsidRPr="00C8264F">
        <w:t>х</w:t>
      </w:r>
      <w:r w:rsidRPr="00C8264F">
        <w:rPr>
          <w:spacing w:val="-2"/>
        </w:rPr>
        <w:t>о</w:t>
      </w:r>
      <w:r w:rsidRPr="00C8264F">
        <w:t>дов)</w:t>
      </w:r>
      <w:r w:rsidRPr="00C8264F">
        <w:rPr>
          <w:spacing w:val="58"/>
        </w:rPr>
        <w:t xml:space="preserve"> </w:t>
      </w:r>
      <w:r w:rsidRPr="00C8264F">
        <w:t>о</w:t>
      </w:r>
      <w:r w:rsidRPr="00C8264F">
        <w:rPr>
          <w:spacing w:val="-3"/>
        </w:rPr>
        <w:t>т</w:t>
      </w:r>
      <w:r w:rsidRPr="00C8264F">
        <w:t>н</w:t>
      </w:r>
      <w:r w:rsidRPr="00C8264F">
        <w:rPr>
          <w:spacing w:val="-2"/>
        </w:rPr>
        <w:t>о</w:t>
      </w:r>
      <w:r w:rsidRPr="00C8264F">
        <w:t>сит</w:t>
      </w:r>
      <w:r w:rsidRPr="00C8264F">
        <w:rPr>
          <w:spacing w:val="-3"/>
        </w:rPr>
        <w:t>с</w:t>
      </w:r>
      <w:r w:rsidRPr="00C8264F">
        <w:t>я</w:t>
      </w:r>
      <w:r w:rsidRPr="00C8264F">
        <w:rPr>
          <w:spacing w:val="62"/>
        </w:rPr>
        <w:t xml:space="preserve"> </w:t>
      </w:r>
      <w:r w:rsidRPr="00C8264F">
        <w:t>к</w:t>
      </w:r>
      <w:r w:rsidRPr="00C8264F">
        <w:rPr>
          <w:spacing w:val="61"/>
        </w:rPr>
        <w:t xml:space="preserve"> </w:t>
      </w:r>
      <w:r w:rsidRPr="00C8264F">
        <w:rPr>
          <w:spacing w:val="-4"/>
        </w:rPr>
        <w:t>О</w:t>
      </w:r>
      <w:r w:rsidRPr="00C8264F">
        <w:t>рг</w:t>
      </w:r>
      <w:r w:rsidRPr="00C8264F">
        <w:rPr>
          <w:spacing w:val="-3"/>
        </w:rPr>
        <w:t>а</w:t>
      </w:r>
      <w:r w:rsidRPr="00C8264F">
        <w:t>низа</w:t>
      </w:r>
      <w:r w:rsidRPr="00C8264F">
        <w:rPr>
          <w:spacing w:val="-4"/>
        </w:rPr>
        <w:t>т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4"/>
        </w:rPr>
        <w:t>у</w:t>
      </w:r>
      <w:r w:rsidRPr="00C8264F">
        <w:t>,</w:t>
      </w:r>
      <w:r w:rsidRPr="00C8264F">
        <w:rPr>
          <w:spacing w:val="61"/>
        </w:rPr>
        <w:t xml:space="preserve"> </w:t>
      </w:r>
      <w:r w:rsidRPr="00C8264F">
        <w:rPr>
          <w:spacing w:val="-2"/>
        </w:rPr>
        <w:t>О</w:t>
      </w:r>
      <w:r w:rsidRPr="00C8264F">
        <w:t>ф</w:t>
      </w:r>
      <w:r w:rsidRPr="00C8264F">
        <w:rPr>
          <w:spacing w:val="1"/>
        </w:rPr>
        <w:t>и</w:t>
      </w:r>
      <w:r w:rsidRPr="00C8264F">
        <w:rPr>
          <w:spacing w:val="-2"/>
        </w:rPr>
        <w:t>ц</w:t>
      </w:r>
      <w:r w:rsidRPr="00C8264F">
        <w:t>иал</w:t>
      </w:r>
      <w:r w:rsidRPr="00C8264F">
        <w:rPr>
          <w:spacing w:val="-2"/>
        </w:rPr>
        <w:t>ьн</w:t>
      </w:r>
      <w:r w:rsidRPr="00C8264F">
        <w:t>ым Лицам</w:t>
      </w:r>
      <w:r w:rsidRPr="00C8264F">
        <w:rPr>
          <w:spacing w:val="-3"/>
        </w:rPr>
        <w:t xml:space="preserve"> </w:t>
      </w:r>
      <w:r w:rsidRPr="00C8264F">
        <w:t xml:space="preserve">и </w:t>
      </w:r>
      <w:r w:rsidRPr="00C8264F">
        <w:rPr>
          <w:spacing w:val="-2"/>
        </w:rPr>
        <w:t>д</w:t>
      </w:r>
      <w:r w:rsidRPr="00C8264F">
        <w:t>р</w:t>
      </w:r>
      <w:r w:rsidRPr="00C8264F">
        <w:rPr>
          <w:spacing w:val="-4"/>
        </w:rPr>
        <w:t>у</w:t>
      </w:r>
      <w:r w:rsidRPr="00C8264F">
        <w:t>гим У</w:t>
      </w:r>
      <w:r w:rsidRPr="00C8264F">
        <w:rPr>
          <w:spacing w:val="-3"/>
        </w:rPr>
        <w:t>ч</w:t>
      </w:r>
      <w:r w:rsidRPr="00C8264F">
        <w:t>аст</w:t>
      </w:r>
      <w:r w:rsidRPr="00C8264F">
        <w:rPr>
          <w:spacing w:val="-2"/>
        </w:rPr>
        <w:t>н</w:t>
      </w:r>
      <w:r w:rsidRPr="00C8264F">
        <w:t xml:space="preserve">икам </w:t>
      </w:r>
      <w:r w:rsidRPr="00C8264F">
        <w:rPr>
          <w:spacing w:val="-3"/>
        </w:rPr>
        <w:t>с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3"/>
        </w:rPr>
        <w:t>е</w:t>
      </w:r>
      <w:r w:rsidRPr="00C8264F">
        <w:t>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ния.</w:t>
      </w:r>
    </w:p>
    <w:p w14:paraId="05222713" w14:textId="77777777" w:rsidR="006C246B" w:rsidRPr="00C8264F" w:rsidRDefault="006C246B" w:rsidP="00B32C6B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0A41B01D" w14:textId="77777777" w:rsidR="006C246B" w:rsidRPr="00C8264F" w:rsidRDefault="00602AD8" w:rsidP="000900A5">
      <w:pPr>
        <w:pStyle w:val="1"/>
        <w:numPr>
          <w:ilvl w:val="0"/>
          <w:numId w:val="27"/>
        </w:numPr>
        <w:kinsoku w:val="0"/>
        <w:overflowPunct w:val="0"/>
        <w:jc w:val="center"/>
      </w:pPr>
      <w:r w:rsidRPr="00C8264F">
        <w:rPr>
          <w:spacing w:val="-2"/>
        </w:rPr>
        <w:t>А</w:t>
      </w:r>
      <w:r w:rsidRPr="00C8264F">
        <w:t>дми</w:t>
      </w:r>
      <w:r w:rsidRPr="00C8264F">
        <w:rPr>
          <w:spacing w:val="-2"/>
        </w:rPr>
        <w:t>н</w:t>
      </w:r>
      <w:r w:rsidRPr="00C8264F">
        <w:rPr>
          <w:spacing w:val="-1"/>
        </w:rPr>
        <w:t>и</w:t>
      </w:r>
      <w:r w:rsidRPr="00C8264F">
        <w:t>с</w:t>
      </w:r>
      <w:r w:rsidRPr="00C8264F">
        <w:rPr>
          <w:spacing w:val="1"/>
        </w:rPr>
        <w:t>т</w:t>
      </w:r>
      <w:r w:rsidRPr="00C8264F">
        <w:t>ра</w:t>
      </w:r>
      <w:r w:rsidRPr="00C8264F">
        <w:rPr>
          <w:spacing w:val="-1"/>
        </w:rPr>
        <w:t>ци</w:t>
      </w:r>
      <w:r w:rsidRPr="00C8264F">
        <w:t>я</w:t>
      </w:r>
      <w:r w:rsidRPr="00C8264F">
        <w:rPr>
          <w:spacing w:val="-2"/>
        </w:rPr>
        <w:t xml:space="preserve"> </w:t>
      </w:r>
      <w:r w:rsidRPr="00C8264F">
        <w:t>и</w:t>
      </w:r>
      <w:r w:rsidRPr="00C8264F">
        <w:rPr>
          <w:spacing w:val="-1"/>
        </w:rPr>
        <w:t xml:space="preserve"> </w:t>
      </w:r>
      <w:r w:rsidRPr="00C8264F">
        <w:t>т</w:t>
      </w:r>
      <w:r w:rsidRPr="00C8264F">
        <w:rPr>
          <w:spacing w:val="-2"/>
        </w:rPr>
        <w:t>е</w:t>
      </w:r>
      <w:r w:rsidRPr="00C8264F">
        <w:t>х</w:t>
      </w:r>
      <w:r w:rsidRPr="00C8264F">
        <w:rPr>
          <w:spacing w:val="-1"/>
        </w:rPr>
        <w:t>ни</w:t>
      </w:r>
      <w:r w:rsidRPr="00C8264F">
        <w:t>ческ</w:t>
      </w:r>
      <w:r w:rsidRPr="00C8264F">
        <w:rPr>
          <w:spacing w:val="-2"/>
        </w:rPr>
        <w:t>и</w:t>
      </w:r>
      <w:r w:rsidRPr="00C8264F">
        <w:t xml:space="preserve">е </w:t>
      </w:r>
      <w:r w:rsidRPr="00C8264F">
        <w:rPr>
          <w:spacing w:val="-2"/>
        </w:rPr>
        <w:t>п</w:t>
      </w:r>
      <w:r w:rsidRPr="00C8264F">
        <w:t>ров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2"/>
        </w:rPr>
        <w:t>к</w:t>
      </w:r>
      <w:r w:rsidRPr="00C8264F">
        <w:t>и</w:t>
      </w:r>
    </w:p>
    <w:p w14:paraId="150E0275" w14:textId="77777777" w:rsidR="009B4337" w:rsidRPr="00C8264F" w:rsidRDefault="009B4337" w:rsidP="009B4337"/>
    <w:p w14:paraId="396A5C2E" w14:textId="77777777" w:rsidR="000900A5" w:rsidRPr="000900A5" w:rsidRDefault="000900A5" w:rsidP="000900A5">
      <w:pPr>
        <w:pStyle w:val="a5"/>
        <w:numPr>
          <w:ilvl w:val="0"/>
          <w:numId w:val="7"/>
        </w:numPr>
        <w:tabs>
          <w:tab w:val="left" w:pos="1101"/>
        </w:tabs>
        <w:kinsoku w:val="0"/>
        <w:overflowPunct w:val="0"/>
        <w:spacing w:line="317" w:lineRule="exact"/>
        <w:rPr>
          <w:vanish/>
          <w:spacing w:val="-2"/>
          <w:sz w:val="28"/>
          <w:szCs w:val="28"/>
        </w:rPr>
      </w:pPr>
    </w:p>
    <w:p w14:paraId="1E3DD168" w14:textId="77777777" w:rsidR="000900A5" w:rsidRPr="000900A5" w:rsidRDefault="000900A5" w:rsidP="000900A5">
      <w:pPr>
        <w:pStyle w:val="a5"/>
        <w:numPr>
          <w:ilvl w:val="0"/>
          <w:numId w:val="7"/>
        </w:numPr>
        <w:tabs>
          <w:tab w:val="left" w:pos="1101"/>
        </w:tabs>
        <w:kinsoku w:val="0"/>
        <w:overflowPunct w:val="0"/>
        <w:spacing w:line="317" w:lineRule="exact"/>
        <w:rPr>
          <w:vanish/>
          <w:spacing w:val="-2"/>
          <w:sz w:val="28"/>
          <w:szCs w:val="28"/>
        </w:rPr>
      </w:pPr>
    </w:p>
    <w:p w14:paraId="558105A3" w14:textId="405F2C93" w:rsidR="006C246B" w:rsidRPr="00C8264F" w:rsidRDefault="00602AD8" w:rsidP="000900A5">
      <w:pPr>
        <w:pStyle w:val="a3"/>
        <w:numPr>
          <w:ilvl w:val="1"/>
          <w:numId w:val="7"/>
        </w:numPr>
        <w:tabs>
          <w:tab w:val="left" w:pos="1101"/>
        </w:tabs>
        <w:kinsoku w:val="0"/>
        <w:overflowPunct w:val="0"/>
        <w:spacing w:line="317" w:lineRule="exact"/>
        <w:ind w:left="1287"/>
      </w:pPr>
      <w:proofErr w:type="gramStart"/>
      <w:r w:rsidRPr="00C8264F">
        <w:rPr>
          <w:spacing w:val="-2"/>
        </w:rPr>
        <w:t>А</w:t>
      </w:r>
      <w:r w:rsidRPr="00C8264F">
        <w:t>дм</w:t>
      </w:r>
      <w:r w:rsidRPr="00C8264F">
        <w:rPr>
          <w:spacing w:val="-2"/>
        </w:rPr>
        <w:t>и</w:t>
      </w:r>
      <w:r w:rsidRPr="00C8264F">
        <w:t>нис</w:t>
      </w:r>
      <w:r w:rsidRPr="00C8264F">
        <w:rPr>
          <w:spacing w:val="-3"/>
        </w:rPr>
        <w:t>т</w:t>
      </w:r>
      <w:r w:rsidRPr="00C8264F">
        <w:t>ра</w:t>
      </w:r>
      <w:r w:rsidRPr="00C8264F">
        <w:rPr>
          <w:spacing w:val="-3"/>
        </w:rPr>
        <w:t>т</w:t>
      </w:r>
      <w:r w:rsidRPr="00C8264F">
        <w:t>ив</w:t>
      </w:r>
      <w:r w:rsidRPr="00C8264F">
        <w:rPr>
          <w:spacing w:val="-2"/>
        </w:rPr>
        <w:t>н</w:t>
      </w:r>
      <w:r w:rsidRPr="00C8264F">
        <w:t xml:space="preserve">ые </w:t>
      </w:r>
      <w:r w:rsidRPr="00C8264F">
        <w:rPr>
          <w:spacing w:val="20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2"/>
        </w:rPr>
        <w:t>к</w:t>
      </w:r>
      <w:r w:rsidRPr="00C8264F">
        <w:t>и</w:t>
      </w:r>
      <w:proofErr w:type="gramEnd"/>
      <w:r w:rsidRPr="00C8264F">
        <w:t xml:space="preserve"> 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1"/>
        </w:rPr>
        <w:t>л</w:t>
      </w:r>
      <w:r w:rsidRPr="00C8264F">
        <w:t>ж</w:t>
      </w:r>
      <w:r w:rsidRPr="00C8264F">
        <w:rPr>
          <w:spacing w:val="-2"/>
        </w:rPr>
        <w:t>е</w:t>
      </w:r>
      <w:r w:rsidRPr="00C8264F">
        <w:t xml:space="preserve">н </w:t>
      </w:r>
      <w:r w:rsidRPr="00C8264F">
        <w:rPr>
          <w:spacing w:val="21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ой</w:t>
      </w:r>
      <w:r w:rsidRPr="00C8264F">
        <w:rPr>
          <w:spacing w:val="-3"/>
        </w:rPr>
        <w:t>т</w:t>
      </w:r>
      <w:r w:rsidRPr="00C8264F">
        <w:t xml:space="preserve">и 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к</w:t>
      </w:r>
      <w:r w:rsidRPr="00C8264F">
        <w:t>а</w:t>
      </w:r>
      <w:r w:rsidRPr="00C8264F">
        <w:rPr>
          <w:spacing w:val="-2"/>
        </w:rPr>
        <w:t>ж</w:t>
      </w:r>
      <w:r w:rsidRPr="00C8264F">
        <w:t>д</w:t>
      </w:r>
      <w:r w:rsidRPr="00C8264F">
        <w:rPr>
          <w:spacing w:val="-2"/>
        </w:rPr>
        <w:t>ы</w:t>
      </w:r>
      <w:r w:rsidRPr="00C8264F">
        <w:t xml:space="preserve">й </w:t>
      </w:r>
      <w:r w:rsidRPr="00C8264F">
        <w:rPr>
          <w:spacing w:val="23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ртсм</w:t>
      </w:r>
      <w:r w:rsidRPr="00C8264F">
        <w:rPr>
          <w:spacing w:val="-3"/>
        </w:rPr>
        <w:t>е</w:t>
      </w:r>
      <w:r w:rsidRPr="00C8264F">
        <w:t>н,</w:t>
      </w:r>
    </w:p>
    <w:p w14:paraId="51C234D3" w14:textId="77777777" w:rsidR="006C246B" w:rsidRPr="00C8264F" w:rsidRDefault="00602AD8" w:rsidP="00B32C6B">
      <w:pPr>
        <w:pStyle w:val="a3"/>
        <w:kinsoku w:val="0"/>
        <w:overflowPunct w:val="0"/>
        <w:spacing w:before="2"/>
        <w:ind w:left="0" w:firstLine="0"/>
      </w:pPr>
      <w:r w:rsidRPr="00C8264F">
        <w:t>заяв</w:t>
      </w:r>
      <w:r w:rsidRPr="00C8264F">
        <w:rPr>
          <w:spacing w:val="-2"/>
        </w:rPr>
        <w:t>л</w:t>
      </w:r>
      <w:r w:rsidRPr="00C8264F">
        <w:t>ен</w:t>
      </w:r>
      <w:r w:rsidRPr="00C8264F">
        <w:rPr>
          <w:spacing w:val="-2"/>
        </w:rPr>
        <w:t>ны</w:t>
      </w:r>
      <w:r w:rsidRPr="00C8264F">
        <w:t xml:space="preserve">й для </w:t>
      </w:r>
      <w:r w:rsidRPr="00C8264F">
        <w:rPr>
          <w:spacing w:val="-5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я в</w:t>
      </w:r>
      <w:r w:rsidRPr="00C8264F">
        <w:rPr>
          <w:spacing w:val="-2"/>
        </w:rPr>
        <w:t xml:space="preserve"> д</w:t>
      </w:r>
      <w:r w:rsidRPr="00C8264F">
        <w:t>а</w:t>
      </w:r>
      <w:r w:rsidRPr="00C8264F">
        <w:rPr>
          <w:spacing w:val="-2"/>
        </w:rPr>
        <w:t>н</w:t>
      </w:r>
      <w:r w:rsidRPr="00C8264F">
        <w:t>ном</w:t>
      </w:r>
      <w:r w:rsidRPr="00C8264F">
        <w:rPr>
          <w:spacing w:val="-3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</w:t>
      </w:r>
      <w:r w:rsidRPr="00C8264F">
        <w:rPr>
          <w:spacing w:val="-3"/>
        </w:rPr>
        <w:t>в</w:t>
      </w:r>
      <w:r w:rsidRPr="00C8264F">
        <w:t>нов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и.</w:t>
      </w:r>
    </w:p>
    <w:p w14:paraId="22717119" w14:textId="77777777" w:rsidR="006C246B" w:rsidRPr="00C8264F" w:rsidRDefault="00602AD8" w:rsidP="009B4337">
      <w:pPr>
        <w:pStyle w:val="a3"/>
        <w:numPr>
          <w:ilvl w:val="1"/>
          <w:numId w:val="7"/>
        </w:numPr>
        <w:tabs>
          <w:tab w:val="left" w:pos="1102"/>
        </w:tabs>
        <w:kinsoku w:val="0"/>
        <w:overflowPunct w:val="0"/>
        <w:spacing w:before="3" w:line="322" w:lineRule="exact"/>
        <w:ind w:left="0" w:firstLine="567"/>
      </w:pP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14"/>
        </w:rPr>
        <w:t xml:space="preserve"> </w:t>
      </w:r>
      <w:r w:rsidRPr="00C8264F">
        <w:t>адм</w:t>
      </w:r>
      <w:r w:rsidRPr="00C8264F">
        <w:rPr>
          <w:spacing w:val="-2"/>
        </w:rPr>
        <w:t>и</w:t>
      </w:r>
      <w:r w:rsidRPr="00C8264F">
        <w:t>нис</w:t>
      </w:r>
      <w:r w:rsidRPr="00C8264F">
        <w:rPr>
          <w:spacing w:val="-3"/>
        </w:rPr>
        <w:t>т</w:t>
      </w:r>
      <w:r w:rsidRPr="00C8264F">
        <w:t>ра</w:t>
      </w:r>
      <w:r w:rsidRPr="00C8264F">
        <w:rPr>
          <w:spacing w:val="-3"/>
        </w:rPr>
        <w:t>т</w:t>
      </w:r>
      <w:r w:rsidRPr="00C8264F">
        <w:rPr>
          <w:spacing w:val="-2"/>
        </w:rPr>
        <w:t>и</w:t>
      </w:r>
      <w:r w:rsidRPr="00C8264F">
        <w:t>вн</w:t>
      </w:r>
      <w:r w:rsidRPr="00C8264F">
        <w:rPr>
          <w:spacing w:val="1"/>
        </w:rPr>
        <w:t>ы</w:t>
      </w:r>
      <w:r w:rsidRPr="00C8264F">
        <w:t>е</w:t>
      </w:r>
      <w:r w:rsidRPr="00C8264F">
        <w:rPr>
          <w:spacing w:val="14"/>
        </w:rPr>
        <w:t xml:space="preserve"> </w:t>
      </w:r>
      <w:r w:rsidRPr="00C8264F">
        <w:rPr>
          <w:spacing w:val="-2"/>
        </w:rPr>
        <w:t>пр</w:t>
      </w:r>
      <w:r w:rsidRPr="00C8264F">
        <w:t>ове</w:t>
      </w:r>
      <w:r w:rsidRPr="00C8264F">
        <w:rPr>
          <w:spacing w:val="-2"/>
        </w:rPr>
        <w:t>р</w:t>
      </w:r>
      <w:r w:rsidRPr="00C8264F">
        <w:t>ки</w:t>
      </w:r>
      <w:r w:rsidRPr="00C8264F">
        <w:rPr>
          <w:spacing w:val="13"/>
        </w:rPr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ртсм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о</w:t>
      </w:r>
      <w:r w:rsidRPr="00C8264F">
        <w:t>м</w:t>
      </w:r>
      <w:r w:rsidRPr="00C8264F">
        <w:rPr>
          <w:spacing w:val="13"/>
        </w:rPr>
        <w:t xml:space="preserve"> </w:t>
      </w:r>
      <w:r w:rsidRPr="00C8264F">
        <w:t>и</w:t>
      </w:r>
      <w:r w:rsidRPr="00C8264F">
        <w:rPr>
          <w:spacing w:val="-1"/>
        </w:rPr>
        <w:t>л</w:t>
      </w:r>
      <w:r w:rsidRPr="00C8264F">
        <w:t>и</w:t>
      </w:r>
      <w:r w:rsidRPr="00C8264F">
        <w:rPr>
          <w:spacing w:val="14"/>
        </w:rPr>
        <w:t xml:space="preserve"> </w:t>
      </w:r>
      <w:r w:rsidRPr="00C8264F">
        <w:t>е</w:t>
      </w:r>
      <w:r w:rsidRPr="00C8264F">
        <w:rPr>
          <w:spacing w:val="-3"/>
        </w:rPr>
        <w:t>г</w:t>
      </w:r>
      <w:r w:rsidRPr="00C8264F">
        <w:t>о пр</w:t>
      </w:r>
      <w:r w:rsidRPr="00C8264F">
        <w:rPr>
          <w:spacing w:val="-3"/>
        </w:rPr>
        <w:t>е</w:t>
      </w:r>
      <w:r w:rsidRPr="00C8264F">
        <w:t>дс</w:t>
      </w:r>
      <w:r w:rsidRPr="00C8264F">
        <w:rPr>
          <w:spacing w:val="-3"/>
        </w:rPr>
        <w:t>т</w:t>
      </w:r>
      <w:r w:rsidRPr="00C8264F">
        <w:t>авителем</w:t>
      </w:r>
      <w:r w:rsidRPr="00C8264F">
        <w:rPr>
          <w:spacing w:val="-4"/>
        </w:rPr>
        <w:t xml:space="preserve"> </w:t>
      </w:r>
      <w:r w:rsidRPr="00C8264F">
        <w:t>до</w:t>
      </w:r>
      <w:r w:rsidRPr="00C8264F">
        <w:rPr>
          <w:spacing w:val="-4"/>
        </w:rPr>
        <w:t>л</w:t>
      </w:r>
      <w:r w:rsidRPr="00C8264F">
        <w:t>ж</w:t>
      </w:r>
      <w:r w:rsidRPr="00C8264F">
        <w:rPr>
          <w:spacing w:val="-2"/>
        </w:rPr>
        <w:t>н</w:t>
      </w:r>
      <w:r w:rsidRPr="00C8264F">
        <w:t xml:space="preserve">ы </w:t>
      </w:r>
      <w:r w:rsidRPr="00C8264F">
        <w:rPr>
          <w:spacing w:val="-2"/>
        </w:rPr>
        <w:t>б</w:t>
      </w:r>
      <w:r w:rsidRPr="00C8264F">
        <w:t>ыть</w:t>
      </w:r>
      <w:r w:rsidRPr="00C8264F">
        <w:rPr>
          <w:spacing w:val="-1"/>
        </w:rPr>
        <w:t xml:space="preserve"> </w:t>
      </w:r>
      <w:r w:rsidRPr="00C8264F">
        <w:t>пре</w:t>
      </w:r>
      <w:r w:rsidRPr="00C8264F">
        <w:rPr>
          <w:spacing w:val="-2"/>
        </w:rPr>
        <w:t>д</w:t>
      </w:r>
      <w:r w:rsidRPr="00C8264F">
        <w:t>став</w:t>
      </w:r>
      <w:r w:rsidRPr="00C8264F">
        <w:rPr>
          <w:spacing w:val="-2"/>
        </w:rPr>
        <w:t>л</w:t>
      </w:r>
      <w:r w:rsidRPr="00C8264F">
        <w:t>ены с</w:t>
      </w:r>
      <w:r w:rsidRPr="00C8264F">
        <w:rPr>
          <w:spacing w:val="-2"/>
        </w:rPr>
        <w:t>л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4"/>
        </w:rPr>
        <w:t>у</w:t>
      </w:r>
      <w:r w:rsidRPr="00C8264F">
        <w:rPr>
          <w:spacing w:val="-1"/>
        </w:rPr>
        <w:t>ю</w:t>
      </w:r>
      <w:r w:rsidRPr="00C8264F">
        <w:t xml:space="preserve">щие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2"/>
        </w:rPr>
        <w:t>к</w:t>
      </w:r>
      <w:r w:rsidRPr="00C8264F">
        <w:rPr>
          <w:spacing w:val="-4"/>
        </w:rPr>
        <w:t>у</w:t>
      </w:r>
      <w:r w:rsidRPr="00C8264F">
        <w:t>менты:</w:t>
      </w:r>
    </w:p>
    <w:p w14:paraId="750C9BE1" w14:textId="60201A7C" w:rsidR="009B4337" w:rsidRPr="00C8264F" w:rsidRDefault="009B4337" w:rsidP="009B4337">
      <w:pPr>
        <w:pStyle w:val="a3"/>
        <w:tabs>
          <w:tab w:val="left" w:pos="1102"/>
        </w:tabs>
        <w:kinsoku w:val="0"/>
        <w:overflowPunct w:val="0"/>
        <w:spacing w:before="3" w:line="322" w:lineRule="exact"/>
        <w:ind w:left="0" w:firstLine="567"/>
      </w:pPr>
      <w:r w:rsidRPr="00C8264F">
        <w:t>- Заяв</w:t>
      </w:r>
      <w:r w:rsidRPr="00C8264F">
        <w:rPr>
          <w:spacing w:val="-2"/>
        </w:rPr>
        <w:t>к</w:t>
      </w:r>
      <w:r w:rsidRPr="00C8264F">
        <w:t xml:space="preserve">а на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е в</w:t>
      </w:r>
      <w:r w:rsidRPr="00C8264F">
        <w:rPr>
          <w:spacing w:val="-4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ни</w:t>
      </w:r>
      <w:r w:rsidRPr="00C8264F">
        <w:rPr>
          <w:spacing w:val="-2"/>
        </w:rPr>
        <w:t>ях</w:t>
      </w:r>
      <w:r w:rsidR="0023506D">
        <w:rPr>
          <w:spacing w:val="-2"/>
        </w:rPr>
        <w:t xml:space="preserve"> (приложение №1 к регламенту)</w:t>
      </w:r>
      <w:r w:rsidRPr="00C8264F">
        <w:t>;</w:t>
      </w:r>
    </w:p>
    <w:p w14:paraId="417AA1D2" w14:textId="77777777" w:rsidR="006C246B" w:rsidRPr="00C8264F" w:rsidRDefault="009B4337" w:rsidP="009B4337">
      <w:pPr>
        <w:pStyle w:val="a3"/>
        <w:tabs>
          <w:tab w:val="left" w:pos="1821"/>
        </w:tabs>
        <w:kinsoku w:val="0"/>
        <w:overflowPunct w:val="0"/>
        <w:spacing w:line="241" w:lineRule="auto"/>
        <w:ind w:left="567" w:firstLine="0"/>
      </w:pPr>
      <w:r w:rsidRPr="00C8264F">
        <w:t xml:space="preserve">- </w:t>
      </w:r>
      <w:r w:rsidR="00602AD8" w:rsidRPr="00C8264F">
        <w:t>нот</w:t>
      </w:r>
      <w:r w:rsidR="00602AD8" w:rsidRPr="00C8264F">
        <w:rPr>
          <w:spacing w:val="-3"/>
        </w:rPr>
        <w:t>а</w:t>
      </w:r>
      <w:r w:rsidR="00602AD8" w:rsidRPr="00C8264F">
        <w:rPr>
          <w:spacing w:val="-2"/>
        </w:rPr>
        <w:t>р</w:t>
      </w:r>
      <w:r w:rsidR="00602AD8" w:rsidRPr="00C8264F">
        <w:t>иал</w:t>
      </w:r>
      <w:r w:rsidR="00602AD8" w:rsidRPr="00C8264F">
        <w:rPr>
          <w:spacing w:val="-2"/>
        </w:rPr>
        <w:t>ьн</w:t>
      </w:r>
      <w:r w:rsidR="00602AD8" w:rsidRPr="00C8264F">
        <w:t>о</w:t>
      </w:r>
      <w:r w:rsidR="00602AD8" w:rsidRPr="00C8264F">
        <w:rPr>
          <w:spacing w:val="28"/>
        </w:rPr>
        <w:t xml:space="preserve"> </w:t>
      </w:r>
      <w:r w:rsidR="00602AD8" w:rsidRPr="00C8264F">
        <w:t>з</w:t>
      </w:r>
      <w:r w:rsidR="00602AD8" w:rsidRPr="00C8264F">
        <w:rPr>
          <w:spacing w:val="-3"/>
        </w:rPr>
        <w:t>а</w:t>
      </w:r>
      <w:r w:rsidR="00602AD8" w:rsidRPr="00C8264F">
        <w:t>вер</w:t>
      </w:r>
      <w:r w:rsidR="00602AD8" w:rsidRPr="00C8264F">
        <w:rPr>
          <w:spacing w:val="-2"/>
        </w:rPr>
        <w:t>е</w:t>
      </w:r>
      <w:r w:rsidR="00602AD8" w:rsidRPr="00C8264F">
        <w:t>н</w:t>
      </w:r>
      <w:r w:rsidR="00602AD8" w:rsidRPr="00C8264F">
        <w:rPr>
          <w:spacing w:val="-2"/>
        </w:rPr>
        <w:t>н</w:t>
      </w:r>
      <w:r w:rsidR="00602AD8" w:rsidRPr="00C8264F">
        <w:t>ое</w:t>
      </w:r>
      <w:r w:rsidR="00602AD8" w:rsidRPr="00C8264F">
        <w:rPr>
          <w:spacing w:val="25"/>
        </w:rPr>
        <w:t xml:space="preserve"> </w:t>
      </w:r>
      <w:r w:rsidR="00602AD8" w:rsidRPr="00C8264F">
        <w:t>ра</w:t>
      </w:r>
      <w:r w:rsidR="00602AD8" w:rsidRPr="00C8264F">
        <w:rPr>
          <w:spacing w:val="-3"/>
        </w:rPr>
        <w:t>з</w:t>
      </w:r>
      <w:r w:rsidR="00602AD8" w:rsidRPr="00C8264F">
        <w:t>р</w:t>
      </w:r>
      <w:r w:rsidR="00602AD8" w:rsidRPr="00C8264F">
        <w:rPr>
          <w:spacing w:val="-3"/>
        </w:rPr>
        <w:t>е</w:t>
      </w:r>
      <w:r w:rsidR="00602AD8" w:rsidRPr="00C8264F">
        <w:t>шен</w:t>
      </w:r>
      <w:r w:rsidR="00602AD8" w:rsidRPr="00C8264F">
        <w:rPr>
          <w:spacing w:val="-2"/>
        </w:rPr>
        <w:t>и</w:t>
      </w:r>
      <w:r w:rsidR="00602AD8" w:rsidRPr="00C8264F">
        <w:t>е</w:t>
      </w:r>
      <w:r w:rsidR="00602AD8" w:rsidRPr="00C8264F">
        <w:rPr>
          <w:spacing w:val="25"/>
        </w:rPr>
        <w:t xml:space="preserve"> </w:t>
      </w:r>
      <w:r w:rsidR="00602AD8" w:rsidRPr="00C8264F">
        <w:t>от</w:t>
      </w:r>
      <w:r w:rsidR="00602AD8" w:rsidRPr="00C8264F">
        <w:rPr>
          <w:spacing w:val="27"/>
        </w:rPr>
        <w:t xml:space="preserve"> </w:t>
      </w:r>
      <w:r w:rsidR="00602AD8" w:rsidRPr="00C8264F">
        <w:rPr>
          <w:spacing w:val="-2"/>
        </w:rPr>
        <w:t>о</w:t>
      </w:r>
      <w:r w:rsidR="00602AD8" w:rsidRPr="00C8264F">
        <w:t>б</w:t>
      </w:r>
      <w:r w:rsidR="00602AD8" w:rsidRPr="00C8264F">
        <w:rPr>
          <w:spacing w:val="-2"/>
        </w:rPr>
        <w:t>о</w:t>
      </w:r>
      <w:r w:rsidR="00602AD8" w:rsidRPr="00C8264F">
        <w:rPr>
          <w:spacing w:val="4"/>
        </w:rPr>
        <w:t>и</w:t>
      </w:r>
      <w:r w:rsidR="00602AD8" w:rsidRPr="00C8264F">
        <w:t>х р</w:t>
      </w:r>
      <w:r w:rsidR="00602AD8" w:rsidRPr="00C8264F">
        <w:rPr>
          <w:spacing w:val="-2"/>
        </w:rPr>
        <w:t>од</w:t>
      </w:r>
      <w:r w:rsidR="00602AD8" w:rsidRPr="00C8264F">
        <w:t>ите</w:t>
      </w:r>
      <w:r w:rsidR="00602AD8" w:rsidRPr="00C8264F">
        <w:rPr>
          <w:spacing w:val="-2"/>
        </w:rPr>
        <w:t>л</w:t>
      </w:r>
      <w:r w:rsidR="00602AD8" w:rsidRPr="00C8264F">
        <w:t>е</w:t>
      </w:r>
      <w:r w:rsidR="00602AD8" w:rsidRPr="00C8264F">
        <w:rPr>
          <w:spacing w:val="-2"/>
        </w:rPr>
        <w:t>й/</w:t>
      </w:r>
      <w:r w:rsidR="00602AD8" w:rsidRPr="00C8264F">
        <w:t>оп</w:t>
      </w:r>
      <w:r w:rsidR="00602AD8" w:rsidRPr="00C8264F">
        <w:rPr>
          <w:spacing w:val="-3"/>
        </w:rPr>
        <w:t>е</w:t>
      </w:r>
      <w:r w:rsidR="00602AD8" w:rsidRPr="00C8264F">
        <w:t>к</w:t>
      </w:r>
      <w:r w:rsidR="00602AD8" w:rsidRPr="00C8264F">
        <w:rPr>
          <w:spacing w:val="-4"/>
        </w:rPr>
        <w:t>у</w:t>
      </w:r>
      <w:r w:rsidR="00602AD8" w:rsidRPr="00C8264F">
        <w:t>нов</w:t>
      </w:r>
      <w:r w:rsidR="00602AD8" w:rsidRPr="00C8264F">
        <w:rPr>
          <w:spacing w:val="-1"/>
        </w:rPr>
        <w:t xml:space="preserve"> </w:t>
      </w:r>
      <w:r w:rsidR="00602AD8" w:rsidRPr="00C8264F">
        <w:t>(д</w:t>
      </w:r>
      <w:r w:rsidR="00602AD8" w:rsidRPr="00C8264F">
        <w:rPr>
          <w:spacing w:val="-1"/>
        </w:rPr>
        <w:t>л</w:t>
      </w:r>
      <w:r w:rsidR="00602AD8" w:rsidRPr="00C8264F">
        <w:t>я с</w:t>
      </w:r>
      <w:r w:rsidR="00602AD8" w:rsidRPr="00C8264F">
        <w:rPr>
          <w:spacing w:val="-2"/>
        </w:rPr>
        <w:t>по</w:t>
      </w:r>
      <w:r w:rsidR="00602AD8" w:rsidRPr="00C8264F">
        <w:t>ртсм</w:t>
      </w:r>
      <w:r w:rsidR="00602AD8" w:rsidRPr="00C8264F">
        <w:rPr>
          <w:spacing w:val="-3"/>
        </w:rPr>
        <w:t>е</w:t>
      </w:r>
      <w:r w:rsidR="00602AD8" w:rsidRPr="00C8264F">
        <w:t>нов,</w:t>
      </w:r>
      <w:r w:rsidR="00602AD8" w:rsidRPr="00C8264F">
        <w:rPr>
          <w:spacing w:val="-4"/>
        </w:rPr>
        <w:t xml:space="preserve"> </w:t>
      </w:r>
      <w:r w:rsidR="00602AD8" w:rsidRPr="00C8264F">
        <w:t xml:space="preserve">не </w:t>
      </w:r>
      <w:r w:rsidR="00602AD8" w:rsidRPr="00C8264F">
        <w:rPr>
          <w:spacing w:val="-2"/>
        </w:rPr>
        <w:t>д</w:t>
      </w:r>
      <w:r w:rsidR="00602AD8" w:rsidRPr="00C8264F">
        <w:t>ос</w:t>
      </w:r>
      <w:r w:rsidR="00602AD8" w:rsidRPr="00C8264F">
        <w:rPr>
          <w:spacing w:val="-3"/>
        </w:rPr>
        <w:t>т</w:t>
      </w:r>
      <w:r w:rsidR="00602AD8" w:rsidRPr="00C8264F">
        <w:t>иг</w:t>
      </w:r>
      <w:r w:rsidR="00602AD8" w:rsidRPr="00C8264F">
        <w:rPr>
          <w:spacing w:val="-3"/>
        </w:rPr>
        <w:t>ш</w:t>
      </w:r>
      <w:r w:rsidR="00602AD8" w:rsidRPr="00C8264F">
        <w:t>их</w:t>
      </w:r>
      <w:r w:rsidR="00602AD8" w:rsidRPr="00C8264F">
        <w:rPr>
          <w:spacing w:val="-3"/>
        </w:rPr>
        <w:t xml:space="preserve"> </w:t>
      </w:r>
      <w:r w:rsidR="00602AD8" w:rsidRPr="00C8264F">
        <w:t>18</w:t>
      </w:r>
      <w:r w:rsidR="00602AD8" w:rsidRPr="00C8264F">
        <w:rPr>
          <w:spacing w:val="1"/>
        </w:rPr>
        <w:t xml:space="preserve"> </w:t>
      </w:r>
      <w:r w:rsidR="00602AD8" w:rsidRPr="00C8264F">
        <w:rPr>
          <w:spacing w:val="-2"/>
        </w:rPr>
        <w:t>л</w:t>
      </w:r>
      <w:r w:rsidR="00602AD8" w:rsidRPr="00C8264F">
        <w:t>е</w:t>
      </w:r>
      <w:r w:rsidR="00602AD8" w:rsidRPr="00C8264F">
        <w:rPr>
          <w:spacing w:val="-3"/>
        </w:rPr>
        <w:t>т</w:t>
      </w:r>
      <w:r w:rsidR="00602AD8" w:rsidRPr="00C8264F">
        <w:t>);</w:t>
      </w:r>
    </w:p>
    <w:p w14:paraId="189EDE1E" w14:textId="77777777" w:rsidR="006C246B" w:rsidRPr="00C8264F" w:rsidRDefault="00602AD8" w:rsidP="00081789">
      <w:pPr>
        <w:pStyle w:val="a3"/>
        <w:numPr>
          <w:ilvl w:val="1"/>
          <w:numId w:val="7"/>
        </w:numPr>
        <w:tabs>
          <w:tab w:val="left" w:pos="1101"/>
        </w:tabs>
        <w:kinsoku w:val="0"/>
        <w:overflowPunct w:val="0"/>
        <w:spacing w:before="2" w:line="322" w:lineRule="exact"/>
        <w:ind w:left="0" w:firstLine="567"/>
      </w:pPr>
      <w:r w:rsidRPr="00C8264F">
        <w:t>Л</w:t>
      </w:r>
      <w:r w:rsidRPr="00C8264F">
        <w:rPr>
          <w:spacing w:val="-2"/>
        </w:rPr>
        <w:t>ю</w:t>
      </w:r>
      <w:r w:rsidRPr="00C8264F">
        <w:t>бому</w:t>
      </w:r>
      <w:r w:rsidRPr="00C8264F">
        <w:rPr>
          <w:spacing w:val="31"/>
        </w:rPr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ртсм</w:t>
      </w:r>
      <w:r w:rsidRPr="00C8264F">
        <w:rPr>
          <w:spacing w:val="-3"/>
        </w:rPr>
        <w:t>е</w:t>
      </w:r>
      <w:r w:rsidRPr="00C8264F">
        <w:rPr>
          <w:spacing w:val="-2"/>
        </w:rPr>
        <w:t>ну</w:t>
      </w:r>
      <w:r w:rsidRPr="00C8264F">
        <w:t>,</w:t>
      </w:r>
      <w:r w:rsidRPr="00C8264F">
        <w:rPr>
          <w:spacing w:val="34"/>
        </w:rPr>
        <w:t xml:space="preserve"> </w:t>
      </w:r>
      <w:r w:rsidRPr="00C8264F">
        <w:t>не</w:t>
      </w:r>
      <w:r w:rsidRPr="00C8264F">
        <w:rPr>
          <w:spacing w:val="35"/>
        </w:rPr>
        <w:t xml:space="preserve"> </w:t>
      </w:r>
      <w:r w:rsidRPr="00C8264F">
        <w:t>пр</w:t>
      </w:r>
      <w:r w:rsidRPr="00C8264F">
        <w:rPr>
          <w:spacing w:val="-2"/>
        </w:rPr>
        <w:t>о</w:t>
      </w:r>
      <w:r w:rsidRPr="00C8264F">
        <w:t>ше</w:t>
      </w:r>
      <w:r w:rsidRPr="00C8264F">
        <w:rPr>
          <w:spacing w:val="-2"/>
        </w:rPr>
        <w:t>д</w:t>
      </w:r>
      <w:r w:rsidRPr="00C8264F">
        <w:t>шему</w:t>
      </w:r>
      <w:r w:rsidRPr="00C8264F">
        <w:rPr>
          <w:spacing w:val="33"/>
        </w:rPr>
        <w:t xml:space="preserve"> </w:t>
      </w:r>
      <w:r w:rsidRPr="00C8264F">
        <w:rPr>
          <w:spacing w:val="-2"/>
        </w:rPr>
        <w:t>А</w:t>
      </w:r>
      <w:r w:rsidRPr="00C8264F">
        <w:t>дм</w:t>
      </w:r>
      <w:r w:rsidRPr="00C8264F">
        <w:rPr>
          <w:spacing w:val="-2"/>
        </w:rPr>
        <w:t>и</w:t>
      </w:r>
      <w:r w:rsidRPr="00C8264F">
        <w:t>нис</w:t>
      </w:r>
      <w:r w:rsidRPr="00C8264F">
        <w:rPr>
          <w:spacing w:val="-3"/>
        </w:rPr>
        <w:t>т</w:t>
      </w:r>
      <w:r w:rsidRPr="00C8264F">
        <w:t>ра</w:t>
      </w:r>
      <w:r w:rsidRPr="00C8264F">
        <w:rPr>
          <w:spacing w:val="-3"/>
        </w:rPr>
        <w:t>т</w:t>
      </w:r>
      <w:r w:rsidRPr="00C8264F">
        <w:t>ив</w:t>
      </w:r>
      <w:r w:rsidRPr="00C8264F">
        <w:rPr>
          <w:spacing w:val="-2"/>
        </w:rPr>
        <w:t>но</w:t>
      </w:r>
      <w:r w:rsidRPr="00C8264F">
        <w:t>й</w:t>
      </w:r>
      <w:r w:rsidRPr="00C8264F">
        <w:rPr>
          <w:spacing w:val="35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2"/>
        </w:rPr>
        <w:t>к</w:t>
      </w:r>
      <w:r w:rsidRPr="00C8264F">
        <w:t>и в</w:t>
      </w:r>
      <w:r w:rsidRPr="00C8264F">
        <w:rPr>
          <w:spacing w:val="-1"/>
        </w:rPr>
        <w:t xml:space="preserve"> </w:t>
      </w:r>
      <w:r w:rsidRPr="00C8264F">
        <w:t>пр</w:t>
      </w:r>
      <w:r w:rsidRPr="00C8264F">
        <w:rPr>
          <w:spacing w:val="-3"/>
        </w:rPr>
        <w:t>е</w:t>
      </w:r>
      <w:r w:rsidRPr="00C8264F">
        <w:t>дел</w:t>
      </w:r>
      <w:r w:rsidRPr="00C8264F">
        <w:rPr>
          <w:spacing w:val="-4"/>
        </w:rPr>
        <w:t>а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в</w:t>
      </w:r>
      <w:r w:rsidRPr="00C8264F">
        <w:t>ре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3"/>
        </w:rPr>
        <w:t xml:space="preserve"> </w:t>
      </w:r>
      <w:r w:rsidRPr="00C8264F">
        <w:t>её пров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я, б</w:t>
      </w:r>
      <w:r w:rsidRPr="00C8264F">
        <w:rPr>
          <w:spacing w:val="-4"/>
        </w:rPr>
        <w:t>у</w:t>
      </w:r>
      <w:r w:rsidRPr="00C8264F">
        <w:t>дет отказ</w:t>
      </w:r>
      <w:r w:rsidRPr="00C8264F">
        <w:rPr>
          <w:spacing w:val="-3"/>
        </w:rPr>
        <w:t>а</w:t>
      </w:r>
      <w:r w:rsidRPr="00C8264F">
        <w:t>но</w:t>
      </w:r>
      <w:r w:rsidRPr="00C8264F">
        <w:rPr>
          <w:spacing w:val="1"/>
        </w:rPr>
        <w:t xml:space="preserve"> </w:t>
      </w:r>
      <w:r w:rsidRPr="00C8264F">
        <w:t>в</w:t>
      </w:r>
      <w:r w:rsidRPr="00C8264F">
        <w:rPr>
          <w:spacing w:val="-1"/>
        </w:rPr>
        <w:t xml:space="preserve"> </w:t>
      </w:r>
      <w:r w:rsidRPr="00C8264F">
        <w:t>ст</w:t>
      </w:r>
      <w:r w:rsidRPr="00C8264F">
        <w:rPr>
          <w:spacing w:val="-4"/>
        </w:rPr>
        <w:t>а</w:t>
      </w:r>
      <w:r w:rsidRPr="00C8264F">
        <w:t>рт</w:t>
      </w:r>
      <w:r w:rsidRPr="00C8264F">
        <w:rPr>
          <w:spacing w:val="5"/>
        </w:rPr>
        <w:t>е</w:t>
      </w:r>
      <w:r w:rsidRPr="00C8264F">
        <w:t>.</w:t>
      </w:r>
    </w:p>
    <w:p w14:paraId="21BBDCCC" w14:textId="77777777" w:rsidR="006C246B" w:rsidRPr="00C8264F" w:rsidRDefault="00602AD8" w:rsidP="00081789">
      <w:pPr>
        <w:pStyle w:val="a3"/>
        <w:numPr>
          <w:ilvl w:val="1"/>
          <w:numId w:val="7"/>
        </w:numPr>
        <w:tabs>
          <w:tab w:val="left" w:pos="1101"/>
        </w:tabs>
        <w:kinsoku w:val="0"/>
        <w:overflowPunct w:val="0"/>
        <w:spacing w:line="318" w:lineRule="exact"/>
        <w:ind w:left="0" w:firstLine="567"/>
      </w:pPr>
      <w:r w:rsidRPr="00C8264F">
        <w:rPr>
          <w:spacing w:val="-2"/>
        </w:rPr>
        <w:t>Т</w:t>
      </w:r>
      <w:r w:rsidRPr="00C8264F">
        <w:t>е</w:t>
      </w:r>
      <w:r w:rsidRPr="00C8264F">
        <w:rPr>
          <w:spacing w:val="1"/>
        </w:rPr>
        <w:t>х</w:t>
      </w:r>
      <w:r w:rsidRPr="00C8264F">
        <w:rPr>
          <w:spacing w:val="-2"/>
        </w:rPr>
        <w:t>н</w:t>
      </w:r>
      <w:r w:rsidRPr="00C8264F">
        <w:t>иче</w:t>
      </w:r>
      <w:r w:rsidRPr="00C8264F">
        <w:rPr>
          <w:spacing w:val="-2"/>
        </w:rPr>
        <w:t>с</w:t>
      </w:r>
      <w:r w:rsidRPr="00C8264F">
        <w:t>к</w:t>
      </w:r>
      <w:r w:rsidRPr="00C8264F">
        <w:rPr>
          <w:spacing w:val="-2"/>
        </w:rPr>
        <w:t>и</w:t>
      </w:r>
      <w:r w:rsidRPr="00C8264F">
        <w:t xml:space="preserve">е </w:t>
      </w:r>
      <w:r w:rsidRPr="00C8264F">
        <w:rPr>
          <w:spacing w:val="-2"/>
        </w:rPr>
        <w:t>п</w:t>
      </w:r>
      <w:r w:rsidRPr="00C8264F">
        <w:t>ров</w:t>
      </w:r>
      <w:r w:rsidRPr="00C8264F">
        <w:rPr>
          <w:spacing w:val="-3"/>
        </w:rPr>
        <w:t>е</w:t>
      </w:r>
      <w:r w:rsidRPr="00C8264F">
        <w:rPr>
          <w:spacing w:val="-2"/>
        </w:rPr>
        <w:t>р</w:t>
      </w:r>
      <w:r w:rsidRPr="00C8264F">
        <w:t>к</w:t>
      </w:r>
      <w:r w:rsidRPr="00C8264F">
        <w:rPr>
          <w:spacing w:val="1"/>
        </w:rPr>
        <w:t>и</w:t>
      </w:r>
      <w:r w:rsidRPr="00C8264F">
        <w:t>:</w:t>
      </w:r>
    </w:p>
    <w:p w14:paraId="3F1244EB" w14:textId="77777777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spacing w:line="241" w:lineRule="auto"/>
        <w:ind w:left="0" w:firstLine="567"/>
      </w:pPr>
      <w:r w:rsidRPr="00C8264F">
        <w:rPr>
          <w:spacing w:val="-2"/>
        </w:rPr>
        <w:t>Т</w:t>
      </w:r>
      <w:r w:rsidRPr="00C8264F">
        <w:t>е</w:t>
      </w:r>
      <w:r w:rsidRPr="00C8264F">
        <w:rPr>
          <w:spacing w:val="1"/>
        </w:rPr>
        <w:t>х</w:t>
      </w:r>
      <w:r w:rsidRPr="00C8264F">
        <w:rPr>
          <w:spacing w:val="-2"/>
        </w:rPr>
        <w:t>н</w:t>
      </w:r>
      <w:r w:rsidRPr="00C8264F">
        <w:t>иче</w:t>
      </w:r>
      <w:r w:rsidRPr="00C8264F">
        <w:rPr>
          <w:spacing w:val="-2"/>
        </w:rPr>
        <w:t>с</w:t>
      </w:r>
      <w:r w:rsidRPr="00C8264F">
        <w:t>к</w:t>
      </w:r>
      <w:r w:rsidRPr="00C8264F">
        <w:rPr>
          <w:spacing w:val="-2"/>
        </w:rPr>
        <w:t>и</w:t>
      </w:r>
      <w:r w:rsidRPr="00C8264F">
        <w:t>е</w:t>
      </w:r>
      <w:r w:rsidRPr="00C8264F">
        <w:rPr>
          <w:spacing w:val="65"/>
        </w:rPr>
        <w:t xml:space="preserve"> </w:t>
      </w:r>
      <w:r w:rsidRPr="00C8264F">
        <w:rPr>
          <w:spacing w:val="-2"/>
        </w:rPr>
        <w:t>п</w:t>
      </w:r>
      <w:r w:rsidRPr="00C8264F">
        <w:t>ро</w:t>
      </w:r>
      <w:r w:rsidRPr="00C8264F">
        <w:rPr>
          <w:spacing w:val="-3"/>
        </w:rPr>
        <w:t>в</w:t>
      </w:r>
      <w:r w:rsidRPr="00C8264F">
        <w:t>е</w:t>
      </w:r>
      <w:r w:rsidRPr="00C8264F">
        <w:rPr>
          <w:spacing w:val="1"/>
        </w:rPr>
        <w:t>р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65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1"/>
        </w:rPr>
        <w:t>л</w:t>
      </w:r>
      <w:r w:rsidRPr="00C8264F">
        <w:t>ж</w:t>
      </w:r>
      <w:r w:rsidRPr="00C8264F">
        <w:rPr>
          <w:spacing w:val="-2"/>
        </w:rPr>
        <w:t>е</w:t>
      </w:r>
      <w:r w:rsidRPr="00C8264F">
        <w:t>н</w:t>
      </w:r>
      <w:r w:rsidRPr="00C8264F">
        <w:rPr>
          <w:spacing w:val="63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ой</w:t>
      </w:r>
      <w:r w:rsidRPr="00C8264F">
        <w:rPr>
          <w:spacing w:val="-3"/>
        </w:rPr>
        <w:t>т</w:t>
      </w:r>
      <w:r w:rsidRPr="00C8264F">
        <w:t>и</w:t>
      </w:r>
      <w:r w:rsidRPr="00C8264F">
        <w:rPr>
          <w:spacing w:val="65"/>
        </w:rPr>
        <w:t xml:space="preserve"> </w:t>
      </w:r>
      <w:r w:rsidRPr="00C8264F">
        <w:t>к</w:t>
      </w:r>
      <w:r w:rsidRPr="00C8264F">
        <w:rPr>
          <w:spacing w:val="-2"/>
        </w:rPr>
        <w:t>а</w:t>
      </w:r>
      <w:r w:rsidRPr="00C8264F">
        <w:t>ж</w:t>
      </w:r>
      <w:r w:rsidRPr="00C8264F">
        <w:rPr>
          <w:spacing w:val="-1"/>
        </w:rPr>
        <w:t>д</w:t>
      </w:r>
      <w:r w:rsidRPr="00C8264F">
        <w:rPr>
          <w:spacing w:val="-2"/>
        </w:rPr>
        <w:t>ы</w:t>
      </w:r>
      <w:r w:rsidRPr="00C8264F">
        <w:t>й</w:t>
      </w:r>
      <w:r w:rsidRPr="00C8264F">
        <w:rPr>
          <w:spacing w:val="65"/>
        </w:rPr>
        <w:t xml:space="preserve"> </w:t>
      </w:r>
      <w:r w:rsidRPr="00C8264F">
        <w:rPr>
          <w:spacing w:val="-3"/>
        </w:rPr>
        <w:t>м</w:t>
      </w:r>
      <w:r w:rsidRPr="00C8264F">
        <w:t>от</w:t>
      </w:r>
      <w:r w:rsidRPr="00C8264F">
        <w:rPr>
          <w:spacing w:val="-2"/>
        </w:rPr>
        <w:t>о</w:t>
      </w:r>
      <w:r w:rsidRPr="00C8264F">
        <w:t>ц</w:t>
      </w:r>
      <w:r w:rsidRPr="00C8264F">
        <w:rPr>
          <w:spacing w:val="-2"/>
        </w:rPr>
        <w:t>и</w:t>
      </w:r>
      <w:r w:rsidRPr="00C8264F">
        <w:t>кл, заяв</w:t>
      </w:r>
      <w:r w:rsidRPr="00C8264F">
        <w:rPr>
          <w:spacing w:val="-2"/>
        </w:rPr>
        <w:t>л</w:t>
      </w:r>
      <w:r w:rsidRPr="00C8264F">
        <w:t>ен</w:t>
      </w:r>
      <w:r w:rsidRPr="00C8264F">
        <w:rPr>
          <w:spacing w:val="-2"/>
        </w:rPr>
        <w:t>ны</w:t>
      </w:r>
      <w:r w:rsidRPr="00C8264F">
        <w:t xml:space="preserve">й для </w:t>
      </w:r>
      <w:r w:rsidRPr="00C8264F">
        <w:rPr>
          <w:spacing w:val="-5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я в</w:t>
      </w:r>
      <w:r w:rsidRPr="00C8264F">
        <w:rPr>
          <w:spacing w:val="-2"/>
        </w:rPr>
        <w:t xml:space="preserve"> </w:t>
      </w:r>
      <w:r w:rsidRPr="00C8264F">
        <w:t>Че</w:t>
      </w:r>
      <w:r w:rsidRPr="00C8264F">
        <w:rPr>
          <w:spacing w:val="-3"/>
        </w:rPr>
        <w:t>м</w:t>
      </w:r>
      <w:r w:rsidRPr="00C8264F">
        <w:t>п</w:t>
      </w:r>
      <w:r w:rsidRPr="00C8264F">
        <w:rPr>
          <w:spacing w:val="-2"/>
        </w:rPr>
        <w:t>ио</w:t>
      </w:r>
      <w:r w:rsidRPr="00C8264F">
        <w:t>нат</w:t>
      </w:r>
      <w:r w:rsidRPr="00C8264F">
        <w:rPr>
          <w:spacing w:val="-3"/>
        </w:rPr>
        <w:t>е</w:t>
      </w:r>
      <w:r w:rsidRPr="00C8264F">
        <w:t>;</w:t>
      </w:r>
    </w:p>
    <w:p w14:paraId="3AEAB7CC" w14:textId="77777777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spacing w:before="20" w:line="322" w:lineRule="exact"/>
        <w:ind w:left="0" w:firstLine="567"/>
      </w:pPr>
      <w:r w:rsidRPr="00C8264F">
        <w:rPr>
          <w:spacing w:val="-2"/>
        </w:rPr>
        <w:t>П</w:t>
      </w:r>
      <w:r w:rsidRPr="00C8264F">
        <w:t>ров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30"/>
        </w:rPr>
        <w:t xml:space="preserve"> </w:t>
      </w:r>
      <w:r w:rsidRPr="00C8264F">
        <w:rPr>
          <w:spacing w:val="-2"/>
        </w:rPr>
        <w:t>пр</w:t>
      </w:r>
      <w:r w:rsidRPr="00C8264F">
        <w:t>ов</w:t>
      </w:r>
      <w:r w:rsidRPr="00C8264F">
        <w:rPr>
          <w:spacing w:val="-2"/>
        </w:rPr>
        <w:t>о</w:t>
      </w:r>
      <w:r w:rsidRPr="00C8264F">
        <w:t>дя</w:t>
      </w:r>
      <w:r w:rsidRPr="00C8264F">
        <w:rPr>
          <w:spacing w:val="-3"/>
        </w:rPr>
        <w:t>т</w:t>
      </w:r>
      <w:r w:rsidRPr="00C8264F">
        <w:t>ся</w:t>
      </w:r>
      <w:r w:rsidRPr="00C8264F">
        <w:rPr>
          <w:spacing w:val="30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28"/>
        </w:rPr>
        <w:t xml:space="preserve"> </w:t>
      </w:r>
      <w:r w:rsidRPr="00C8264F">
        <w:t>ра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и</w:t>
      </w:r>
      <w:r w:rsidRPr="00C8264F">
        <w:t>са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1"/>
        </w:rPr>
        <w:t>ю</w:t>
      </w:r>
      <w:r w:rsidRPr="00C8264F">
        <w:t>,</w:t>
      </w:r>
      <w:r w:rsidRPr="00C8264F">
        <w:rPr>
          <w:spacing w:val="27"/>
        </w:rPr>
        <w:t xml:space="preserve"> </w:t>
      </w:r>
      <w:r w:rsidRPr="00C8264F">
        <w:rPr>
          <w:spacing w:val="-4"/>
        </w:rPr>
        <w:t>у</w:t>
      </w:r>
      <w:r w:rsidRPr="00C8264F">
        <w:t>казанному</w:t>
      </w:r>
      <w:r w:rsidRPr="00C8264F">
        <w:rPr>
          <w:spacing w:val="26"/>
        </w:rPr>
        <w:t xml:space="preserve"> </w:t>
      </w:r>
      <w:r w:rsidRPr="00C8264F">
        <w:t>в</w:t>
      </w:r>
      <w:r w:rsidRPr="00C8264F">
        <w:rPr>
          <w:spacing w:val="29"/>
        </w:rPr>
        <w:t xml:space="preserve"> </w:t>
      </w:r>
      <w:r w:rsidRPr="00C8264F">
        <w:t>п</w:t>
      </w:r>
      <w:r w:rsidRPr="00C8264F">
        <w:rPr>
          <w:spacing w:val="-4"/>
        </w:rPr>
        <w:t>у</w:t>
      </w:r>
      <w:r w:rsidRPr="00C8264F">
        <w:t>нкте</w:t>
      </w:r>
      <w:r w:rsidRPr="00C8264F">
        <w:rPr>
          <w:spacing w:val="27"/>
        </w:rPr>
        <w:t xml:space="preserve"> </w:t>
      </w:r>
      <w:r w:rsidRPr="00C8264F">
        <w:t>2.</w:t>
      </w:r>
      <w:r w:rsidR="009B4337" w:rsidRPr="00C8264F">
        <w:t>3</w:t>
      </w:r>
      <w:r w:rsidRPr="00C8264F">
        <w:t>. нас</w:t>
      </w:r>
      <w:r w:rsidRPr="00C8264F">
        <w:rPr>
          <w:spacing w:val="-3"/>
        </w:rPr>
        <w:t>т</w:t>
      </w:r>
      <w:r w:rsidRPr="00C8264F">
        <w:t>оящ</w:t>
      </w:r>
      <w:r w:rsidRPr="00C8264F">
        <w:rPr>
          <w:spacing w:val="-2"/>
        </w:rPr>
        <w:t>е</w:t>
      </w:r>
      <w:r w:rsidRPr="00C8264F">
        <w:t>го</w:t>
      </w:r>
      <w:r w:rsidRPr="00C8264F">
        <w:rPr>
          <w:spacing w:val="1"/>
        </w:rPr>
        <w:t xml:space="preserve"> </w:t>
      </w:r>
      <w:r w:rsidRPr="00C8264F">
        <w:t>Рег</w:t>
      </w:r>
      <w:r w:rsidRPr="00C8264F">
        <w:rPr>
          <w:spacing w:val="-2"/>
        </w:rPr>
        <w:t>л</w:t>
      </w:r>
      <w:r w:rsidRPr="00C8264F">
        <w:rPr>
          <w:spacing w:val="-3"/>
        </w:rPr>
        <w:t>а</w:t>
      </w:r>
      <w:r w:rsidRPr="00C8264F">
        <w:t>м</w:t>
      </w:r>
      <w:r w:rsidRPr="00C8264F">
        <w:rPr>
          <w:spacing w:val="-3"/>
        </w:rPr>
        <w:t>е</w:t>
      </w:r>
      <w:r w:rsidRPr="00C8264F">
        <w:rPr>
          <w:spacing w:val="2"/>
        </w:rPr>
        <w:t>н</w:t>
      </w:r>
      <w:r w:rsidRPr="00C8264F">
        <w:t>та.</w:t>
      </w:r>
    </w:p>
    <w:p w14:paraId="5999F170" w14:textId="77777777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spacing w:before="21" w:line="322" w:lineRule="exact"/>
        <w:ind w:left="0" w:firstLine="567"/>
      </w:pPr>
      <w:r w:rsidRPr="00C8264F">
        <w:t>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</w:t>
      </w:r>
      <w:r w:rsidRPr="00C8264F">
        <w:rPr>
          <w:spacing w:val="43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1"/>
        </w:rPr>
        <w:t>л</w:t>
      </w:r>
      <w:r w:rsidRPr="00C8264F">
        <w:t>ж</w:t>
      </w:r>
      <w:r w:rsidRPr="00C8264F">
        <w:rPr>
          <w:spacing w:val="-2"/>
        </w:rPr>
        <w:t>е</w:t>
      </w:r>
      <w:r w:rsidRPr="00C8264F">
        <w:t>н</w:t>
      </w:r>
      <w:r w:rsidRPr="00C8264F">
        <w:rPr>
          <w:spacing w:val="43"/>
        </w:rPr>
        <w:t xml:space="preserve"> </w:t>
      </w:r>
      <w:r w:rsidRPr="00C8264F">
        <w:t>быть</w:t>
      </w:r>
      <w:r w:rsidRPr="00C8264F">
        <w:rPr>
          <w:spacing w:val="43"/>
        </w:rPr>
        <w:t xml:space="preserve"> </w:t>
      </w:r>
      <w:r w:rsidRPr="00C8264F">
        <w:rPr>
          <w:spacing w:val="-2"/>
        </w:rPr>
        <w:t>п</w:t>
      </w:r>
      <w:r w:rsidRPr="00C8264F">
        <w:t>ре</w:t>
      </w:r>
      <w:r w:rsidRPr="00C8264F">
        <w:rPr>
          <w:spacing w:val="-2"/>
        </w:rPr>
        <w:t>д</w:t>
      </w:r>
      <w:r w:rsidRPr="00C8264F">
        <w:t>став</w:t>
      </w:r>
      <w:r w:rsidRPr="00C8264F">
        <w:rPr>
          <w:spacing w:val="-2"/>
        </w:rPr>
        <w:t>л</w:t>
      </w:r>
      <w:r w:rsidRPr="00C8264F">
        <w:t>е</w:t>
      </w:r>
      <w:r w:rsidRPr="00C8264F">
        <w:rPr>
          <w:spacing w:val="-2"/>
        </w:rPr>
        <w:t>н</w:t>
      </w:r>
      <w:r w:rsidRPr="00C8264F">
        <w:t>,</w:t>
      </w:r>
      <w:r w:rsidRPr="00C8264F">
        <w:rPr>
          <w:spacing w:val="43"/>
        </w:rPr>
        <w:t xml:space="preserve"> </w:t>
      </w:r>
      <w:r w:rsidRPr="00C8264F">
        <w:t>на</w:t>
      </w:r>
      <w:r w:rsidRPr="00C8264F">
        <w:rPr>
          <w:spacing w:val="44"/>
        </w:rPr>
        <w:t xml:space="preserve"> </w:t>
      </w:r>
      <w:r w:rsidRPr="00C8264F">
        <w:rPr>
          <w:spacing w:val="-2"/>
        </w:rPr>
        <w:t>Т</w:t>
      </w:r>
      <w:r w:rsidRPr="00C8264F">
        <w:t>е</w:t>
      </w:r>
      <w:r w:rsidRPr="00C8264F">
        <w:rPr>
          <w:spacing w:val="1"/>
        </w:rPr>
        <w:t>х</w:t>
      </w:r>
      <w:r w:rsidRPr="00C8264F">
        <w:rPr>
          <w:spacing w:val="-2"/>
        </w:rPr>
        <w:t>н</w:t>
      </w:r>
      <w:r w:rsidRPr="00C8264F">
        <w:t>иче</w:t>
      </w:r>
      <w:r w:rsidRPr="00C8264F">
        <w:rPr>
          <w:spacing w:val="-2"/>
        </w:rPr>
        <w:t>с</w:t>
      </w:r>
      <w:r w:rsidRPr="00C8264F">
        <w:t>к</w:t>
      </w:r>
      <w:r w:rsidRPr="00C8264F">
        <w:rPr>
          <w:spacing w:val="-2"/>
        </w:rPr>
        <w:t>и</w:t>
      </w:r>
      <w:r w:rsidRPr="00C8264F">
        <w:t>е</w:t>
      </w:r>
      <w:r w:rsidRPr="00C8264F">
        <w:rPr>
          <w:spacing w:val="44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2"/>
        </w:rPr>
        <w:t>к</w:t>
      </w:r>
      <w:r w:rsidRPr="00C8264F">
        <w:t>и по</w:t>
      </w:r>
      <w:r w:rsidRPr="00C8264F">
        <w:rPr>
          <w:spacing w:val="-4"/>
        </w:rPr>
        <w:t>л</w:t>
      </w:r>
      <w:r w:rsidRPr="00C8264F">
        <w:t>ност</w:t>
      </w:r>
      <w:r w:rsidRPr="00C8264F">
        <w:rPr>
          <w:spacing w:val="-2"/>
        </w:rPr>
        <w:t>ь</w:t>
      </w:r>
      <w:r w:rsidRPr="00C8264F">
        <w:t>ю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по</w:t>
      </w:r>
      <w:r w:rsidRPr="00C8264F">
        <w:t>д</w:t>
      </w:r>
      <w:r w:rsidRPr="00C8264F">
        <w:rPr>
          <w:spacing w:val="-3"/>
        </w:rPr>
        <w:t>г</w:t>
      </w:r>
      <w:r w:rsidRPr="00C8264F">
        <w:t>ото</w:t>
      </w:r>
      <w:r w:rsidRPr="00C8264F">
        <w:rPr>
          <w:spacing w:val="-3"/>
        </w:rPr>
        <w:t>в</w:t>
      </w:r>
      <w:r w:rsidRPr="00C8264F">
        <w:rPr>
          <w:spacing w:val="-1"/>
        </w:rPr>
        <w:t>л</w:t>
      </w:r>
      <w:r w:rsidRPr="00C8264F">
        <w:t>ен</w:t>
      </w:r>
      <w:r w:rsidRPr="00C8264F">
        <w:rPr>
          <w:spacing w:val="-2"/>
        </w:rPr>
        <w:t>н</w:t>
      </w:r>
      <w:r w:rsidRPr="00C8264F">
        <w:t xml:space="preserve">ым </w:t>
      </w:r>
      <w:r w:rsidRPr="00C8264F">
        <w:rPr>
          <w:spacing w:val="3"/>
        </w:rPr>
        <w:t>д</w:t>
      </w:r>
      <w:r w:rsidRPr="00C8264F">
        <w:rPr>
          <w:spacing w:val="-1"/>
        </w:rPr>
        <w:t>л</w:t>
      </w:r>
      <w:r w:rsidRPr="00C8264F">
        <w:t xml:space="preserve">я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-2"/>
        </w:rPr>
        <w:t xml:space="preserve"> </w:t>
      </w:r>
      <w:r w:rsidRPr="00C8264F">
        <w:t>в</w:t>
      </w:r>
      <w:r w:rsidRPr="00C8264F">
        <w:rPr>
          <w:spacing w:val="-1"/>
        </w:rPr>
        <w:t xml:space="preserve"> </w:t>
      </w:r>
      <w:r w:rsidRPr="00C8264F">
        <w:t>Чемп</w:t>
      </w:r>
      <w:r w:rsidRPr="00C8264F">
        <w:rPr>
          <w:spacing w:val="-2"/>
        </w:rPr>
        <w:t>и</w:t>
      </w:r>
      <w:r w:rsidRPr="00C8264F">
        <w:t>о</w:t>
      </w:r>
      <w:r w:rsidRPr="00C8264F">
        <w:rPr>
          <w:spacing w:val="-2"/>
        </w:rPr>
        <w:t>н</w:t>
      </w:r>
      <w:r w:rsidRPr="00C8264F">
        <w:t>ате.</w:t>
      </w:r>
    </w:p>
    <w:p w14:paraId="01D037D9" w14:textId="77777777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spacing w:before="17" w:line="318" w:lineRule="exact"/>
        <w:ind w:left="0" w:firstLine="567"/>
      </w:pPr>
      <w:r w:rsidRPr="00C8264F">
        <w:t>Вся</w:t>
      </w:r>
      <w:r w:rsidRPr="00C8264F">
        <w:rPr>
          <w:spacing w:val="6"/>
        </w:rPr>
        <w:t xml:space="preserve"> </w:t>
      </w:r>
      <w:r w:rsidRPr="00C8264F">
        <w:t>за</w:t>
      </w:r>
      <w:r w:rsidRPr="00C8264F">
        <w:rPr>
          <w:spacing w:val="-4"/>
        </w:rPr>
        <w:t>щ</w:t>
      </w:r>
      <w:r w:rsidRPr="00C8264F">
        <w:t>ит</w:t>
      </w:r>
      <w:r w:rsidRPr="00C8264F">
        <w:rPr>
          <w:spacing w:val="-2"/>
        </w:rPr>
        <w:t>н</w:t>
      </w:r>
      <w:r w:rsidRPr="00C8264F">
        <w:t>ая</w:t>
      </w:r>
      <w:r w:rsidRPr="00C8264F">
        <w:rPr>
          <w:spacing w:val="6"/>
        </w:rPr>
        <w:t xml:space="preserve"> </w:t>
      </w:r>
      <w:r w:rsidRPr="00C8264F">
        <w:t>э</w:t>
      </w:r>
      <w:r w:rsidRPr="00C8264F">
        <w:rPr>
          <w:spacing w:val="-3"/>
        </w:rPr>
        <w:t>к</w:t>
      </w:r>
      <w:r w:rsidRPr="00C8264F">
        <w:t>и</w:t>
      </w:r>
      <w:r w:rsidRPr="00C8264F">
        <w:rPr>
          <w:spacing w:val="-2"/>
        </w:rPr>
        <w:t>пи</w:t>
      </w:r>
      <w:r w:rsidRPr="00C8264F">
        <w:t>ро</w:t>
      </w:r>
      <w:r w:rsidRPr="00C8264F">
        <w:rPr>
          <w:spacing w:val="-3"/>
        </w:rPr>
        <w:t>в</w:t>
      </w:r>
      <w:r w:rsidRPr="00C8264F">
        <w:t>ка</w:t>
      </w:r>
      <w:r w:rsidRPr="00C8264F">
        <w:rPr>
          <w:spacing w:val="6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ена,</w:t>
      </w:r>
      <w:r w:rsidRPr="00C8264F">
        <w:rPr>
          <w:spacing w:val="6"/>
        </w:rPr>
        <w:t xml:space="preserve"> </w:t>
      </w:r>
      <w:r w:rsidRPr="00C8264F">
        <w:rPr>
          <w:spacing w:val="-4"/>
        </w:rPr>
        <w:t>у</w:t>
      </w:r>
      <w:r w:rsidRPr="00C8264F">
        <w:t>каза</w:t>
      </w:r>
      <w:r w:rsidRPr="00C8264F">
        <w:rPr>
          <w:spacing w:val="-2"/>
        </w:rPr>
        <w:t>н</w:t>
      </w:r>
      <w:r w:rsidRPr="00C8264F">
        <w:t>ная</w:t>
      </w:r>
      <w:r w:rsidRPr="00C8264F">
        <w:rPr>
          <w:spacing w:val="4"/>
        </w:rPr>
        <w:t xml:space="preserve"> </w:t>
      </w:r>
      <w:r w:rsidRPr="00C8264F">
        <w:t>в</w:t>
      </w:r>
      <w:r w:rsidRPr="00C8264F">
        <w:rPr>
          <w:spacing w:val="6"/>
        </w:rPr>
        <w:t xml:space="preserve"> </w:t>
      </w:r>
      <w:r w:rsidRPr="00C8264F">
        <w:t>п.</w:t>
      </w:r>
      <w:r w:rsidRPr="00C8264F">
        <w:rPr>
          <w:spacing w:val="3"/>
        </w:rPr>
        <w:t xml:space="preserve"> </w:t>
      </w:r>
      <w:r w:rsidRPr="00C8264F">
        <w:t>3.4</w:t>
      </w:r>
      <w:r w:rsidRPr="00C8264F">
        <w:rPr>
          <w:spacing w:val="4"/>
        </w:rPr>
        <w:t xml:space="preserve"> </w:t>
      </w:r>
      <w:r w:rsidRPr="00C8264F">
        <w:t>н</w:t>
      </w:r>
      <w:r w:rsidRPr="00C8264F">
        <w:rPr>
          <w:spacing w:val="-3"/>
        </w:rPr>
        <w:t>ас</w:t>
      </w:r>
      <w:r w:rsidRPr="00C8264F">
        <w:t>тоящ</w:t>
      </w:r>
      <w:r w:rsidRPr="00C8264F">
        <w:rPr>
          <w:spacing w:val="-2"/>
        </w:rPr>
        <w:t>е</w:t>
      </w:r>
      <w:r w:rsidRPr="00C8264F">
        <w:t>го Рег</w:t>
      </w:r>
      <w:r w:rsidRPr="00C8264F">
        <w:rPr>
          <w:spacing w:val="-1"/>
        </w:rPr>
        <w:t>л</w:t>
      </w:r>
      <w:r w:rsidRPr="00C8264F">
        <w:t>амен</w:t>
      </w:r>
      <w:r w:rsidRPr="00C8264F">
        <w:rPr>
          <w:spacing w:val="-3"/>
        </w:rPr>
        <w:t>т</w:t>
      </w:r>
      <w:r w:rsidRPr="00C8264F">
        <w:t xml:space="preserve">а  </w:t>
      </w:r>
      <w:r w:rsidRPr="00C8264F">
        <w:rPr>
          <w:spacing w:val="8"/>
        </w:rPr>
        <w:t xml:space="preserve"> </w:t>
      </w:r>
      <w:r w:rsidRPr="00C8264F">
        <w:t xml:space="preserve">также  </w:t>
      </w:r>
      <w:r w:rsidRPr="00C8264F">
        <w:rPr>
          <w:spacing w:val="6"/>
        </w:rPr>
        <w:t xml:space="preserve"> </w:t>
      </w:r>
      <w:r w:rsidRPr="00C8264F">
        <w:t>до</w:t>
      </w:r>
      <w:r w:rsidRPr="00C8264F">
        <w:rPr>
          <w:spacing w:val="-1"/>
        </w:rPr>
        <w:t>л</w:t>
      </w:r>
      <w:r w:rsidRPr="00C8264F">
        <w:rPr>
          <w:spacing w:val="-2"/>
        </w:rPr>
        <w:t>ж</w:t>
      </w:r>
      <w:r w:rsidRPr="00C8264F">
        <w:t xml:space="preserve">на  </w:t>
      </w:r>
      <w:r w:rsidRPr="00C8264F">
        <w:rPr>
          <w:spacing w:val="8"/>
        </w:rPr>
        <w:t xml:space="preserve"> </w:t>
      </w:r>
      <w:r w:rsidRPr="00C8264F">
        <w:rPr>
          <w:spacing w:val="-2"/>
        </w:rPr>
        <w:t>б</w:t>
      </w:r>
      <w:r w:rsidRPr="00C8264F">
        <w:t xml:space="preserve">ыть  </w:t>
      </w:r>
      <w:r w:rsidRPr="00C8264F">
        <w:rPr>
          <w:spacing w:val="7"/>
        </w:rPr>
        <w:t xml:space="preserve"> </w:t>
      </w:r>
      <w:r w:rsidRPr="00C8264F">
        <w:rPr>
          <w:spacing w:val="-2"/>
        </w:rPr>
        <w:t>пр</w:t>
      </w:r>
      <w:r w:rsidRPr="00C8264F">
        <w:t>едстав</w:t>
      </w:r>
      <w:r w:rsidRPr="00C8264F">
        <w:rPr>
          <w:spacing w:val="-2"/>
        </w:rPr>
        <w:t>л</w:t>
      </w:r>
      <w:r w:rsidRPr="00C8264F">
        <w:rPr>
          <w:spacing w:val="-3"/>
        </w:rPr>
        <w:t>е</w:t>
      </w:r>
      <w:r w:rsidRPr="00C8264F">
        <w:t xml:space="preserve">на  </w:t>
      </w:r>
      <w:r w:rsidRPr="00C8264F">
        <w:rPr>
          <w:spacing w:val="8"/>
        </w:rPr>
        <w:t xml:space="preserve"> </w:t>
      </w:r>
      <w:r w:rsidRPr="00C8264F">
        <w:t xml:space="preserve">на  </w:t>
      </w:r>
      <w:r w:rsidRPr="00C8264F">
        <w:rPr>
          <w:spacing w:val="8"/>
        </w:rPr>
        <w:t xml:space="preserve"> </w:t>
      </w:r>
      <w:r w:rsidRPr="00C8264F">
        <w:t>т</w:t>
      </w:r>
      <w:r w:rsidRPr="00C8264F">
        <w:rPr>
          <w:spacing w:val="-3"/>
        </w:rPr>
        <w:t>е</w:t>
      </w:r>
      <w:r w:rsidRPr="00C8264F">
        <w:rPr>
          <w:spacing w:val="-2"/>
        </w:rPr>
        <w:t>х</w:t>
      </w:r>
      <w:r w:rsidRPr="00C8264F">
        <w:t>ни</w:t>
      </w:r>
      <w:r w:rsidRPr="00C8264F">
        <w:rPr>
          <w:spacing w:val="-2"/>
        </w:rPr>
        <w:t>ч</w:t>
      </w:r>
      <w:r w:rsidRPr="00C8264F">
        <w:t>еск</w:t>
      </w:r>
      <w:r w:rsidRPr="00C8264F">
        <w:rPr>
          <w:spacing w:val="-4"/>
        </w:rPr>
        <w:t>у</w:t>
      </w:r>
      <w:r w:rsidRPr="00C8264F">
        <w:t>ю</w:t>
      </w:r>
      <w:r w:rsidR="00F86DC0" w:rsidRPr="00C8264F">
        <w:t xml:space="preserve"> </w:t>
      </w:r>
      <w:r w:rsidRPr="00C8264F">
        <w:t>ин</w:t>
      </w:r>
      <w:r w:rsidRPr="00C8264F">
        <w:rPr>
          <w:spacing w:val="-3"/>
        </w:rPr>
        <w:t>с</w:t>
      </w:r>
      <w:r w:rsidRPr="00C8264F">
        <w:t>пе</w:t>
      </w:r>
      <w:r w:rsidRPr="00C8264F">
        <w:rPr>
          <w:spacing w:val="-2"/>
        </w:rPr>
        <w:t>кц</w:t>
      </w:r>
      <w:r w:rsidRPr="00C8264F">
        <w:t>и</w:t>
      </w:r>
      <w:r w:rsidRPr="00C8264F">
        <w:rPr>
          <w:spacing w:val="-1"/>
        </w:rPr>
        <w:t>ю</w:t>
      </w:r>
      <w:r w:rsidRPr="00C8264F">
        <w:t>;</w:t>
      </w:r>
    </w:p>
    <w:p w14:paraId="2BFB315C" w14:textId="21A1B01A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ind w:left="0" w:firstLine="567"/>
      </w:pP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41"/>
        </w:rPr>
        <w:t xml:space="preserve"> </w:t>
      </w:r>
      <w:r w:rsidRPr="00C8264F">
        <w:t>старте</w:t>
      </w:r>
      <w:r w:rsidRPr="00C8264F">
        <w:rPr>
          <w:spacing w:val="41"/>
        </w:rPr>
        <w:t xml:space="preserve"> </w:t>
      </w:r>
      <w:r w:rsidRPr="00C8264F">
        <w:t>г</w:t>
      </w:r>
      <w:r w:rsidRPr="00C8264F">
        <w:rPr>
          <w:spacing w:val="-2"/>
        </w:rPr>
        <w:t>о</w:t>
      </w:r>
      <w:r w:rsidRPr="00C8264F">
        <w:t>н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40"/>
        </w:rPr>
        <w:t xml:space="preserve"> </w:t>
      </w:r>
      <w:r w:rsidR="0023506D">
        <w:rPr>
          <w:spacing w:val="1"/>
        </w:rPr>
        <w:t>организатор</w:t>
      </w:r>
      <w:r w:rsidRPr="00C8264F">
        <w:rPr>
          <w:spacing w:val="42"/>
        </w:rPr>
        <w:t xml:space="preserve"> </w:t>
      </w:r>
      <w:r w:rsidRPr="00C8264F">
        <w:t>имеет</w:t>
      </w:r>
      <w:r w:rsidRPr="00C8264F">
        <w:rPr>
          <w:spacing w:val="41"/>
        </w:rPr>
        <w:t xml:space="preserve"> </w:t>
      </w:r>
      <w:r w:rsidRPr="00C8264F">
        <w:rPr>
          <w:spacing w:val="-2"/>
        </w:rPr>
        <w:t>п</w:t>
      </w:r>
      <w:r w:rsidRPr="00C8264F">
        <w:t>раво</w:t>
      </w:r>
      <w:r w:rsidRPr="00C8264F">
        <w:rPr>
          <w:spacing w:val="40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3"/>
        </w:rPr>
        <w:t>е</w:t>
      </w:r>
      <w:r w:rsidRPr="00C8264F">
        <w:t>рить</w:t>
      </w:r>
      <w:r w:rsidRPr="00C8264F">
        <w:rPr>
          <w:spacing w:val="40"/>
        </w:rPr>
        <w:t xml:space="preserve"> </w:t>
      </w:r>
      <w:r w:rsidRPr="00C8264F">
        <w:rPr>
          <w:spacing w:val="-3"/>
        </w:rPr>
        <w:t>э</w:t>
      </w:r>
      <w:r w:rsidRPr="00C8264F">
        <w:t>к</w:t>
      </w:r>
      <w:r w:rsidRPr="00C8264F">
        <w:rPr>
          <w:spacing w:val="1"/>
        </w:rPr>
        <w:t>и</w:t>
      </w:r>
      <w:r w:rsidRPr="00C8264F">
        <w:rPr>
          <w:spacing w:val="-2"/>
        </w:rPr>
        <w:t>пи</w:t>
      </w:r>
      <w:r w:rsidRPr="00C8264F">
        <w:t>ро</w:t>
      </w:r>
      <w:r w:rsidRPr="00C8264F">
        <w:rPr>
          <w:spacing w:val="-3"/>
        </w:rPr>
        <w:t>в</w:t>
      </w:r>
      <w:r w:rsidRPr="00C8264F">
        <w:t>ку 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ена,</w:t>
      </w:r>
      <w:r w:rsidRPr="00C8264F">
        <w:rPr>
          <w:spacing w:val="46"/>
        </w:rPr>
        <w:t xml:space="preserve"> </w:t>
      </w:r>
      <w:r w:rsidRPr="00C8264F">
        <w:t>и,</w:t>
      </w:r>
      <w:r w:rsidRPr="00C8264F">
        <w:rPr>
          <w:spacing w:val="49"/>
        </w:rPr>
        <w:t xml:space="preserve"> </w:t>
      </w:r>
      <w:r w:rsidRPr="00C8264F">
        <w:rPr>
          <w:spacing w:val="-3"/>
        </w:rPr>
        <w:t>в</w:t>
      </w:r>
      <w:r w:rsidRPr="00C8264F">
        <w:t>ы</w:t>
      </w:r>
      <w:r w:rsidRPr="00C8264F">
        <w:rPr>
          <w:spacing w:val="-2"/>
        </w:rPr>
        <w:t>я</w:t>
      </w:r>
      <w:r w:rsidRPr="00C8264F">
        <w:t>вив</w:t>
      </w:r>
      <w:r w:rsidRPr="00C8264F">
        <w:rPr>
          <w:spacing w:val="49"/>
        </w:rPr>
        <w:t xml:space="preserve"> </w:t>
      </w:r>
      <w:r w:rsidRPr="00C8264F">
        <w:t>н</w:t>
      </w:r>
      <w:r w:rsidRPr="00C8264F">
        <w:rPr>
          <w:spacing w:val="-3"/>
        </w:rPr>
        <w:t>е</w:t>
      </w:r>
      <w:r w:rsidRPr="00C8264F">
        <w:t>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1"/>
        </w:rPr>
        <w:t>в</w:t>
      </w:r>
      <w:r w:rsidRPr="00C8264F">
        <w:t>етст</w:t>
      </w:r>
      <w:r w:rsidRPr="00C8264F">
        <w:rPr>
          <w:spacing w:val="-4"/>
        </w:rPr>
        <w:t>в</w:t>
      </w:r>
      <w:r w:rsidRPr="00C8264F">
        <w:t>ие,</w:t>
      </w:r>
      <w:r w:rsidRPr="00C8264F">
        <w:rPr>
          <w:spacing w:val="46"/>
        </w:rPr>
        <w:t xml:space="preserve"> </w:t>
      </w:r>
      <w:r w:rsidRPr="00C8264F">
        <w:t>не</w:t>
      </w:r>
      <w:r w:rsidRPr="00C8264F">
        <w:rPr>
          <w:spacing w:val="47"/>
        </w:rPr>
        <w:t xml:space="preserve"> </w:t>
      </w:r>
      <w:r w:rsidRPr="00C8264F">
        <w:rPr>
          <w:spacing w:val="6"/>
        </w:rPr>
        <w:t>д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4"/>
        </w:rPr>
        <w:t>у</w:t>
      </w:r>
      <w:r w:rsidRPr="00C8264F">
        <w:t>стить</w:t>
      </w:r>
      <w:r w:rsidRPr="00C8264F">
        <w:rPr>
          <w:spacing w:val="49"/>
        </w:rPr>
        <w:t xml:space="preserve"> </w:t>
      </w:r>
      <w:r w:rsidRPr="00C8264F">
        <w:t>с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2"/>
        </w:rPr>
        <w:t>р</w:t>
      </w:r>
      <w:r w:rsidRPr="00C8264F">
        <w:t>тсмена</w:t>
      </w:r>
      <w:r w:rsidRPr="00C8264F">
        <w:rPr>
          <w:spacing w:val="48"/>
        </w:rPr>
        <w:t xml:space="preserve"> </w:t>
      </w:r>
      <w:r w:rsidRPr="00C8264F">
        <w:t>к старт</w:t>
      </w:r>
      <w:r w:rsidRPr="00C8264F">
        <w:rPr>
          <w:spacing w:val="-4"/>
        </w:rPr>
        <w:t>у</w:t>
      </w:r>
      <w:r w:rsidRPr="00C8264F">
        <w:t>;</w:t>
      </w:r>
    </w:p>
    <w:p w14:paraId="5EA172BC" w14:textId="77777777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spacing w:before="18" w:line="320" w:lineRule="exact"/>
        <w:ind w:left="0" w:firstLine="567"/>
      </w:pPr>
      <w:r w:rsidRPr="00C8264F">
        <w:rPr>
          <w:spacing w:val="-2"/>
        </w:rPr>
        <w:t>Е</w:t>
      </w:r>
      <w:r w:rsidRPr="00C8264F">
        <w:t>сли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24"/>
        </w:rPr>
        <w:t xml:space="preserve"> </w:t>
      </w:r>
      <w:r w:rsidRPr="00C8264F">
        <w:rPr>
          <w:spacing w:val="-2"/>
        </w:rPr>
        <w:t>р</w:t>
      </w:r>
      <w:r w:rsidRPr="00C8264F">
        <w:t>ез</w:t>
      </w:r>
      <w:r w:rsidRPr="00C8264F">
        <w:rPr>
          <w:spacing w:val="-4"/>
        </w:rPr>
        <w:t>у</w:t>
      </w:r>
      <w:r w:rsidRPr="00C8264F">
        <w:rPr>
          <w:spacing w:val="-1"/>
        </w:rPr>
        <w:t>ль</w:t>
      </w:r>
      <w:r w:rsidRPr="00C8264F">
        <w:t>тат</w:t>
      </w:r>
      <w:r w:rsidRPr="00C8264F">
        <w:rPr>
          <w:spacing w:val="1"/>
        </w:rPr>
        <w:t>а</w:t>
      </w:r>
      <w:r w:rsidRPr="00C8264F">
        <w:t>м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Т</w:t>
      </w:r>
      <w:r w:rsidRPr="00C8264F">
        <w:t>е</w:t>
      </w:r>
      <w:r w:rsidRPr="00C8264F">
        <w:rPr>
          <w:spacing w:val="1"/>
        </w:rPr>
        <w:t>х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ч</w:t>
      </w:r>
      <w:r w:rsidRPr="00C8264F">
        <w:t>ес</w:t>
      </w:r>
      <w:r w:rsidRPr="00C8264F">
        <w:rPr>
          <w:spacing w:val="-2"/>
        </w:rPr>
        <w:t>к</w:t>
      </w:r>
      <w:r w:rsidRPr="00C8264F">
        <w:t>ой</w:t>
      </w:r>
      <w:r w:rsidRPr="00C8264F">
        <w:rPr>
          <w:spacing w:val="21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о</w:t>
      </w:r>
      <w:r w:rsidRPr="00C8264F">
        <w:t>вер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23"/>
        </w:rPr>
        <w:t xml:space="preserve"> </w:t>
      </w:r>
      <w:r w:rsidRPr="00C8264F">
        <w:t>б</w:t>
      </w:r>
      <w:r w:rsidRPr="00C8264F">
        <w:rPr>
          <w:spacing w:val="-4"/>
        </w:rPr>
        <w:t>у</w:t>
      </w:r>
      <w:r w:rsidRPr="00C8264F">
        <w:t>дет</w:t>
      </w:r>
      <w:r w:rsidRPr="00C8264F">
        <w:rPr>
          <w:spacing w:val="23"/>
        </w:rPr>
        <w:t xml:space="preserve"> </w:t>
      </w:r>
      <w:r w:rsidRPr="00C8264F">
        <w:rPr>
          <w:spacing w:val="-4"/>
        </w:rPr>
        <w:t>у</w:t>
      </w:r>
      <w:r w:rsidRPr="00C8264F">
        <w:t>стан</w:t>
      </w:r>
      <w:r w:rsidRPr="00C8264F">
        <w:rPr>
          <w:spacing w:val="-2"/>
        </w:rPr>
        <w:t>о</w:t>
      </w:r>
      <w:r w:rsidRPr="00C8264F">
        <w:t>в</w:t>
      </w:r>
      <w:r w:rsidRPr="00C8264F">
        <w:rPr>
          <w:spacing w:val="-2"/>
        </w:rPr>
        <w:t>л</w:t>
      </w:r>
      <w:r w:rsidRPr="00C8264F">
        <w:t>ено,</w:t>
      </w:r>
      <w:r w:rsidRPr="00C8264F">
        <w:rPr>
          <w:spacing w:val="22"/>
        </w:rPr>
        <w:t xml:space="preserve"> </w:t>
      </w:r>
      <w:r w:rsidRPr="00C8264F">
        <w:rPr>
          <w:spacing w:val="-2"/>
        </w:rPr>
        <w:t>ч</w:t>
      </w:r>
      <w:r w:rsidRPr="00C8264F">
        <w:rPr>
          <w:spacing w:val="-3"/>
        </w:rPr>
        <w:t>т</w:t>
      </w:r>
      <w:r w:rsidRPr="00C8264F">
        <w:t>о 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</w:t>
      </w:r>
      <w:r w:rsidRPr="00C8264F">
        <w:rPr>
          <w:spacing w:val="32"/>
        </w:rPr>
        <w:t xml:space="preserve"> </w:t>
      </w:r>
      <w:r w:rsidRPr="00C8264F">
        <w:t>не</w:t>
      </w:r>
      <w:r w:rsidRPr="00C8264F">
        <w:rPr>
          <w:spacing w:val="35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1"/>
        </w:rPr>
        <w:t>в</w:t>
      </w:r>
      <w:r w:rsidRPr="00C8264F">
        <w:rPr>
          <w:spacing w:val="-3"/>
        </w:rPr>
        <w:t>е</w:t>
      </w:r>
      <w:r w:rsidRPr="00C8264F">
        <w:t>тст</w:t>
      </w:r>
      <w:r w:rsidRPr="00C8264F">
        <w:rPr>
          <w:spacing w:val="-2"/>
        </w:rPr>
        <w:t>в</w:t>
      </w:r>
      <w:r w:rsidRPr="00C8264F">
        <w:rPr>
          <w:spacing w:val="-4"/>
        </w:rPr>
        <w:t>у</w:t>
      </w:r>
      <w:r w:rsidRPr="00C8264F">
        <w:t>ет</w:t>
      </w:r>
      <w:r w:rsidRPr="00C8264F">
        <w:rPr>
          <w:spacing w:val="35"/>
        </w:rPr>
        <w:t xml:space="preserve"> </w:t>
      </w:r>
      <w:r w:rsidRPr="00C8264F">
        <w:t>класс</w:t>
      </w:r>
      <w:r w:rsidRPr="00C8264F">
        <w:rPr>
          <w:spacing w:val="-4"/>
        </w:rPr>
        <w:t>у</w:t>
      </w:r>
      <w:r w:rsidRPr="00C8264F">
        <w:t>,</w:t>
      </w:r>
      <w:r w:rsidRPr="00C8264F">
        <w:rPr>
          <w:spacing w:val="34"/>
        </w:rPr>
        <w:t xml:space="preserve"> </w:t>
      </w:r>
      <w:r w:rsidRPr="00C8264F">
        <w:t>в</w:t>
      </w:r>
      <w:r w:rsidRPr="00C8264F">
        <w:rPr>
          <w:spacing w:val="34"/>
        </w:rPr>
        <w:t xml:space="preserve"> </w:t>
      </w:r>
      <w:r w:rsidRPr="00C8264F">
        <w:rPr>
          <w:spacing w:val="2"/>
        </w:rPr>
        <w:t>к</w:t>
      </w:r>
      <w:r w:rsidRPr="00C8264F">
        <w:t>от</w:t>
      </w:r>
      <w:r w:rsidRPr="00C8264F">
        <w:rPr>
          <w:spacing w:val="-2"/>
        </w:rPr>
        <w:t>ор</w:t>
      </w:r>
      <w:r w:rsidRPr="00C8264F">
        <w:t>ом</w:t>
      </w:r>
      <w:r w:rsidRPr="00C8264F">
        <w:rPr>
          <w:spacing w:val="32"/>
        </w:rPr>
        <w:t xml:space="preserve"> </w:t>
      </w:r>
      <w:r w:rsidRPr="00C8264F">
        <w:t>он</w:t>
      </w:r>
      <w:r w:rsidRPr="00C8264F">
        <w:rPr>
          <w:spacing w:val="33"/>
        </w:rPr>
        <w:t xml:space="preserve"> </w:t>
      </w:r>
      <w:r w:rsidRPr="00C8264F">
        <w:rPr>
          <w:spacing w:val="-2"/>
        </w:rPr>
        <w:t>б</w:t>
      </w:r>
      <w:r w:rsidRPr="00C8264F">
        <w:t>ыл</w:t>
      </w:r>
      <w:r w:rsidRPr="00C8264F">
        <w:rPr>
          <w:spacing w:val="34"/>
        </w:rPr>
        <w:t xml:space="preserve"> </w:t>
      </w:r>
      <w:r w:rsidRPr="00C8264F">
        <w:t>зая</w:t>
      </w:r>
      <w:r w:rsidRPr="00C8264F">
        <w:rPr>
          <w:spacing w:val="-3"/>
        </w:rPr>
        <w:t>в</w:t>
      </w:r>
      <w:r w:rsidRPr="00C8264F">
        <w:rPr>
          <w:spacing w:val="-1"/>
        </w:rPr>
        <w:t>л</w:t>
      </w:r>
      <w:r w:rsidRPr="00C8264F">
        <w:t>ен,</w:t>
      </w:r>
      <w:r w:rsidRPr="00C8264F">
        <w:rPr>
          <w:spacing w:val="34"/>
        </w:rPr>
        <w:t xml:space="preserve"> </w:t>
      </w:r>
      <w:r w:rsidRPr="00C8264F">
        <w:t>эт</w:t>
      </w:r>
      <w:r w:rsidRPr="00C8264F">
        <w:rPr>
          <w:spacing w:val="-2"/>
        </w:rPr>
        <w:t>о</w:t>
      </w:r>
      <w:r w:rsidRPr="00C8264F">
        <w:t>т мо</w:t>
      </w:r>
      <w:r w:rsidRPr="00C8264F">
        <w:rPr>
          <w:spacing w:val="-3"/>
        </w:rPr>
        <w:t>т</w:t>
      </w:r>
      <w:r w:rsidRPr="00C8264F">
        <w:rPr>
          <w:spacing w:val="1"/>
        </w:rPr>
        <w:t>о</w:t>
      </w:r>
      <w:r w:rsidRPr="00C8264F">
        <w:rPr>
          <w:spacing w:val="-2"/>
        </w:rPr>
        <w:t>ц</w:t>
      </w:r>
      <w:r w:rsidRPr="00C8264F">
        <w:t xml:space="preserve">икл  </w:t>
      </w:r>
      <w:r w:rsidRPr="00C8264F">
        <w:rPr>
          <w:spacing w:val="53"/>
        </w:rPr>
        <w:t xml:space="preserve"> </w:t>
      </w:r>
      <w:r w:rsidRPr="00C8264F">
        <w:t>мо</w:t>
      </w:r>
      <w:r w:rsidRPr="00C8264F">
        <w:rPr>
          <w:spacing w:val="-2"/>
        </w:rPr>
        <w:t>ж</w:t>
      </w:r>
      <w:r w:rsidR="009B4337" w:rsidRPr="00C8264F">
        <w:t xml:space="preserve">ет </w:t>
      </w:r>
      <w:r w:rsidRPr="00C8264F">
        <w:t>быть п</w:t>
      </w:r>
      <w:r w:rsidRPr="00C8264F">
        <w:rPr>
          <w:spacing w:val="-3"/>
        </w:rPr>
        <w:t>е</w:t>
      </w:r>
      <w:r w:rsidRPr="00C8264F">
        <w:t>рев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3"/>
        </w:rPr>
        <w:t>ё</w:t>
      </w:r>
      <w:r w:rsidRPr="00C8264F">
        <w:t>н реш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ем</w:t>
      </w:r>
      <w:r w:rsidR="009B4337" w:rsidRPr="00C8264F">
        <w:t xml:space="preserve"> </w:t>
      </w:r>
      <w:r w:rsidRPr="00C8264F">
        <w:rPr>
          <w:spacing w:val="-2"/>
        </w:rPr>
        <w:t>О</w:t>
      </w:r>
      <w:r w:rsidRPr="00C8264F">
        <w:t>рг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затора в</w:t>
      </w:r>
      <w:r w:rsidR="009B4337" w:rsidRPr="00C8264F"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1"/>
        </w:rPr>
        <w:t>в</w:t>
      </w:r>
      <w:r w:rsidRPr="00C8264F">
        <w:t>етст</w:t>
      </w:r>
      <w:r w:rsidRPr="00C8264F">
        <w:rPr>
          <w:spacing w:val="-1"/>
        </w:rPr>
        <w:t>в</w:t>
      </w:r>
      <w:r w:rsidRPr="00C8264F">
        <w:rPr>
          <w:spacing w:val="-4"/>
        </w:rPr>
        <w:t>у</w:t>
      </w:r>
      <w:r w:rsidRPr="00C8264F">
        <w:rPr>
          <w:spacing w:val="-1"/>
        </w:rPr>
        <w:t>ю</w:t>
      </w:r>
      <w:r w:rsidRPr="00C8264F">
        <w:t>щий</w:t>
      </w:r>
      <w:r w:rsidRPr="00C8264F">
        <w:rPr>
          <w:spacing w:val="1"/>
        </w:rPr>
        <w:t xml:space="preserve"> </w:t>
      </w:r>
      <w:r w:rsidRPr="00C8264F">
        <w:rPr>
          <w:spacing w:val="-3"/>
        </w:rPr>
        <w:t>к</w:t>
      </w:r>
      <w:r w:rsidRPr="00C8264F">
        <w:rPr>
          <w:spacing w:val="-1"/>
        </w:rPr>
        <w:t>л</w:t>
      </w:r>
      <w:r w:rsidRPr="00C8264F">
        <w:t>асс;</w:t>
      </w:r>
    </w:p>
    <w:p w14:paraId="72BB7EBF" w14:textId="77777777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ind w:left="0" w:firstLine="567"/>
      </w:pPr>
      <w:r w:rsidRPr="00C8264F">
        <w:rPr>
          <w:spacing w:val="-2"/>
        </w:rPr>
        <w:t>Е</w:t>
      </w:r>
      <w:r w:rsidRPr="00C8264F">
        <w:t>сли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24"/>
        </w:rPr>
        <w:t xml:space="preserve"> </w:t>
      </w:r>
      <w:r w:rsidRPr="00C8264F">
        <w:rPr>
          <w:spacing w:val="-2"/>
        </w:rPr>
        <w:t>р</w:t>
      </w:r>
      <w:r w:rsidRPr="00C8264F">
        <w:t>ез</w:t>
      </w:r>
      <w:r w:rsidRPr="00C8264F">
        <w:rPr>
          <w:spacing w:val="-4"/>
        </w:rPr>
        <w:t>у</w:t>
      </w:r>
      <w:r w:rsidRPr="00C8264F">
        <w:rPr>
          <w:spacing w:val="-1"/>
        </w:rPr>
        <w:t>ль</w:t>
      </w:r>
      <w:r w:rsidRPr="00C8264F">
        <w:t>тат</w:t>
      </w:r>
      <w:r w:rsidRPr="00C8264F">
        <w:rPr>
          <w:spacing w:val="1"/>
        </w:rPr>
        <w:t>а</w:t>
      </w:r>
      <w:r w:rsidRPr="00C8264F">
        <w:t>м</w:t>
      </w:r>
      <w:r w:rsidRPr="00C8264F">
        <w:rPr>
          <w:spacing w:val="23"/>
        </w:rPr>
        <w:t xml:space="preserve"> </w:t>
      </w:r>
      <w:r w:rsidRPr="00C8264F">
        <w:rPr>
          <w:spacing w:val="-2"/>
        </w:rPr>
        <w:t>Т</w:t>
      </w:r>
      <w:r w:rsidRPr="00C8264F">
        <w:t>е</w:t>
      </w:r>
      <w:r w:rsidRPr="00C8264F">
        <w:rPr>
          <w:spacing w:val="1"/>
        </w:rPr>
        <w:t>х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ч</w:t>
      </w:r>
      <w:r w:rsidRPr="00C8264F">
        <w:t>ес</w:t>
      </w:r>
      <w:r w:rsidRPr="00C8264F">
        <w:rPr>
          <w:spacing w:val="-2"/>
        </w:rPr>
        <w:t>к</w:t>
      </w:r>
      <w:r w:rsidRPr="00C8264F">
        <w:t>ой</w:t>
      </w:r>
      <w:r w:rsidRPr="00C8264F">
        <w:rPr>
          <w:spacing w:val="21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о</w:t>
      </w:r>
      <w:r w:rsidRPr="00C8264F">
        <w:t>вер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23"/>
        </w:rPr>
        <w:t xml:space="preserve"> </w:t>
      </w:r>
      <w:r w:rsidRPr="00C8264F">
        <w:t>б</w:t>
      </w:r>
      <w:r w:rsidRPr="00C8264F">
        <w:rPr>
          <w:spacing w:val="-4"/>
        </w:rPr>
        <w:t>у</w:t>
      </w:r>
      <w:r w:rsidRPr="00C8264F">
        <w:t>дет</w:t>
      </w:r>
      <w:r w:rsidRPr="00C8264F">
        <w:rPr>
          <w:spacing w:val="23"/>
        </w:rPr>
        <w:t xml:space="preserve"> </w:t>
      </w:r>
      <w:r w:rsidRPr="00C8264F">
        <w:rPr>
          <w:spacing w:val="-4"/>
        </w:rPr>
        <w:t>у</w:t>
      </w:r>
      <w:r w:rsidRPr="00C8264F">
        <w:t>стан</w:t>
      </w:r>
      <w:r w:rsidRPr="00C8264F">
        <w:rPr>
          <w:spacing w:val="-2"/>
        </w:rPr>
        <w:t>о</w:t>
      </w:r>
      <w:r w:rsidRPr="00C8264F">
        <w:t>в</w:t>
      </w:r>
      <w:r w:rsidRPr="00C8264F">
        <w:rPr>
          <w:spacing w:val="-2"/>
        </w:rPr>
        <w:t>л</w:t>
      </w:r>
      <w:r w:rsidRPr="00C8264F">
        <w:t>ено,</w:t>
      </w:r>
      <w:r w:rsidRPr="00C8264F">
        <w:rPr>
          <w:spacing w:val="22"/>
        </w:rPr>
        <w:t xml:space="preserve"> </w:t>
      </w:r>
      <w:r w:rsidRPr="00C8264F">
        <w:rPr>
          <w:spacing w:val="-2"/>
        </w:rPr>
        <w:t>ч</w:t>
      </w:r>
      <w:r w:rsidRPr="00C8264F">
        <w:rPr>
          <w:spacing w:val="-3"/>
        </w:rPr>
        <w:t>т</w:t>
      </w:r>
      <w:r w:rsidRPr="00C8264F">
        <w:t>о 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</w:t>
      </w:r>
      <w:r w:rsidRPr="00C8264F">
        <w:rPr>
          <w:spacing w:val="56"/>
        </w:rPr>
        <w:t xml:space="preserve"> </w:t>
      </w:r>
      <w:r w:rsidRPr="00C8264F">
        <w:t>не</w:t>
      </w:r>
      <w:r w:rsidRPr="00C8264F">
        <w:rPr>
          <w:spacing w:val="56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4"/>
        </w:rPr>
        <w:t>в</w:t>
      </w:r>
      <w:r w:rsidRPr="00C8264F">
        <w:t>етст</w:t>
      </w:r>
      <w:r w:rsidRPr="00C8264F">
        <w:rPr>
          <w:spacing w:val="-1"/>
        </w:rPr>
        <w:t>в</w:t>
      </w:r>
      <w:r w:rsidRPr="00C8264F">
        <w:rPr>
          <w:spacing w:val="-4"/>
        </w:rPr>
        <w:t>у</w:t>
      </w:r>
      <w:r w:rsidRPr="00C8264F">
        <w:t>ет</w:t>
      </w:r>
      <w:r w:rsidRPr="00C8264F">
        <w:rPr>
          <w:spacing w:val="59"/>
        </w:rPr>
        <w:t xml:space="preserve"> </w:t>
      </w:r>
      <w:r w:rsidRPr="00C8264F">
        <w:t>тех</w:t>
      </w:r>
      <w:r w:rsidRPr="00C8264F">
        <w:rPr>
          <w:spacing w:val="-2"/>
        </w:rPr>
        <w:t>н</w:t>
      </w:r>
      <w:r w:rsidRPr="00C8264F">
        <w:t>иче</w:t>
      </w:r>
      <w:r w:rsidRPr="00C8264F">
        <w:rPr>
          <w:spacing w:val="-2"/>
        </w:rPr>
        <w:t>ск</w:t>
      </w:r>
      <w:r w:rsidRPr="00C8264F">
        <w:t>им</w:t>
      </w:r>
      <w:r w:rsidRPr="00C8264F">
        <w:rPr>
          <w:spacing w:val="59"/>
        </w:rPr>
        <w:t xml:space="preserve"> </w:t>
      </w:r>
      <w:r w:rsidRPr="00C8264F">
        <w:rPr>
          <w:spacing w:val="-3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>бов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иям,</w:t>
      </w:r>
      <w:r w:rsidRPr="00C8264F">
        <w:rPr>
          <w:spacing w:val="56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ртсм</w:t>
      </w:r>
      <w:r w:rsidRPr="00C8264F">
        <w:rPr>
          <w:spacing w:val="-3"/>
        </w:rPr>
        <w:t>е</w:t>
      </w:r>
      <w:r w:rsidRPr="00C8264F">
        <w:t>ну может</w:t>
      </w:r>
      <w:r w:rsidRPr="00C8264F">
        <w:rPr>
          <w:spacing w:val="67"/>
        </w:rPr>
        <w:t xml:space="preserve"> </w:t>
      </w:r>
      <w:r w:rsidRPr="00C8264F">
        <w:t>быть</w:t>
      </w:r>
      <w:r w:rsidRPr="00C8264F">
        <w:rPr>
          <w:spacing w:val="69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2"/>
        </w:rPr>
        <w:t>о</w:t>
      </w:r>
      <w:r w:rsidRPr="00C8264F">
        <w:t>став</w:t>
      </w:r>
      <w:r w:rsidRPr="00C8264F">
        <w:rPr>
          <w:spacing w:val="-2"/>
        </w:rPr>
        <w:t>л</w:t>
      </w:r>
      <w:r w:rsidRPr="00C8264F">
        <w:t xml:space="preserve">ена </w:t>
      </w:r>
      <w:r w:rsidRPr="00C8264F">
        <w:rPr>
          <w:spacing w:val="-3"/>
        </w:rPr>
        <w:t>в</w:t>
      </w:r>
      <w:r w:rsidRPr="00C8264F">
        <w:t>озм</w:t>
      </w:r>
      <w:r w:rsidRPr="00C8264F">
        <w:rPr>
          <w:spacing w:val="-2"/>
        </w:rPr>
        <w:t>о</w:t>
      </w:r>
      <w:r w:rsidRPr="00C8264F">
        <w:t>ж</w:t>
      </w:r>
      <w:r w:rsidRPr="00C8264F">
        <w:rPr>
          <w:spacing w:val="-2"/>
        </w:rPr>
        <w:t>н</w:t>
      </w:r>
      <w:r w:rsidRPr="00C8264F">
        <w:t>ость</w:t>
      </w:r>
      <w:r w:rsidRPr="00C8264F">
        <w:rPr>
          <w:spacing w:val="69"/>
        </w:rPr>
        <w:t xml:space="preserve"> </w:t>
      </w:r>
      <w:r w:rsidRPr="00C8264F">
        <w:rPr>
          <w:spacing w:val="-4"/>
        </w:rPr>
        <w:t>у</w:t>
      </w:r>
      <w:r w:rsidRPr="00C8264F">
        <w:t>стране</w:t>
      </w:r>
      <w:r w:rsidRPr="00C8264F">
        <w:rPr>
          <w:spacing w:val="-2"/>
        </w:rPr>
        <w:t>ни</w:t>
      </w:r>
      <w:r w:rsidRPr="00C8264F">
        <w:t>я эт</w:t>
      </w:r>
      <w:r w:rsidRPr="00C8264F">
        <w:rPr>
          <w:spacing w:val="-3"/>
        </w:rPr>
        <w:t>и</w:t>
      </w:r>
      <w:r w:rsidRPr="00C8264F">
        <w:t>х не</w:t>
      </w:r>
      <w:r w:rsidRPr="00C8264F">
        <w:rPr>
          <w:spacing w:val="-3"/>
        </w:rPr>
        <w:t>с</w:t>
      </w:r>
      <w:r w:rsidRPr="00C8264F">
        <w:rPr>
          <w:spacing w:val="1"/>
        </w:rPr>
        <w:t>о</w:t>
      </w:r>
      <w:r w:rsidRPr="00C8264F">
        <w:t>от</w:t>
      </w:r>
      <w:r w:rsidRPr="00C8264F">
        <w:rPr>
          <w:spacing w:val="-1"/>
        </w:rPr>
        <w:t>в</w:t>
      </w:r>
      <w:r w:rsidRPr="00C8264F">
        <w:t>е</w:t>
      </w:r>
      <w:r w:rsidRPr="00C8264F">
        <w:rPr>
          <w:spacing w:val="-3"/>
        </w:rPr>
        <w:t>т</w:t>
      </w:r>
      <w:r w:rsidRPr="00C8264F">
        <w:t>ств</w:t>
      </w:r>
      <w:r w:rsidRPr="00C8264F">
        <w:rPr>
          <w:spacing w:val="-3"/>
        </w:rPr>
        <w:t>и</w:t>
      </w:r>
      <w:r w:rsidRPr="00C8264F">
        <w:t>й.</w:t>
      </w:r>
      <w:r w:rsidRPr="00C8264F">
        <w:rPr>
          <w:spacing w:val="12"/>
        </w:rPr>
        <w:t xml:space="preserve"> </w:t>
      </w:r>
      <w:r w:rsidRPr="00C8264F">
        <w:t>В</w:t>
      </w:r>
      <w:r w:rsidRPr="00C8264F">
        <w:rPr>
          <w:spacing w:val="8"/>
        </w:rPr>
        <w:t xml:space="preserve"> </w:t>
      </w:r>
      <w:r w:rsidRPr="00C8264F">
        <w:t>этом</w:t>
      </w:r>
      <w:r w:rsidRPr="00C8264F">
        <w:rPr>
          <w:spacing w:val="13"/>
        </w:rPr>
        <w:t xml:space="preserve"> </w:t>
      </w:r>
      <w:r w:rsidRPr="00C8264F">
        <w:t>сл</w:t>
      </w:r>
      <w:r w:rsidRPr="00C8264F">
        <w:rPr>
          <w:spacing w:val="-5"/>
        </w:rPr>
        <w:t>у</w:t>
      </w:r>
      <w:r w:rsidRPr="00C8264F">
        <w:t>чае</w:t>
      </w:r>
      <w:r w:rsidRPr="00C8264F">
        <w:rPr>
          <w:spacing w:val="13"/>
        </w:rPr>
        <w:t xml:space="preserve"> </w:t>
      </w:r>
      <w:r w:rsidRPr="00C8264F">
        <w:rPr>
          <w:spacing w:val="-3"/>
        </w:rPr>
        <w:t>м</w:t>
      </w:r>
      <w:r w:rsidRPr="00C8264F">
        <w:t>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</w:t>
      </w:r>
      <w:r w:rsidRPr="00C8264F">
        <w:rPr>
          <w:spacing w:val="10"/>
        </w:rPr>
        <w:t xml:space="preserve"> </w:t>
      </w:r>
      <w:r w:rsidRPr="00C8264F">
        <w:t>до</w:t>
      </w:r>
      <w:r w:rsidRPr="00C8264F">
        <w:rPr>
          <w:spacing w:val="-4"/>
        </w:rPr>
        <w:t>л</w:t>
      </w:r>
      <w:r w:rsidRPr="00C8264F">
        <w:t>жен</w:t>
      </w:r>
      <w:r w:rsidRPr="00C8264F">
        <w:rPr>
          <w:spacing w:val="12"/>
        </w:rPr>
        <w:t xml:space="preserve"> </w:t>
      </w:r>
      <w:r w:rsidRPr="00C8264F">
        <w:rPr>
          <w:spacing w:val="-2"/>
        </w:rPr>
        <w:t>б</w:t>
      </w:r>
      <w:r w:rsidRPr="00C8264F">
        <w:t>ыть</w:t>
      </w:r>
      <w:r w:rsidRPr="00C8264F">
        <w:rPr>
          <w:spacing w:val="9"/>
        </w:rPr>
        <w:t xml:space="preserve"> </w:t>
      </w:r>
      <w:r w:rsidRPr="00C8264F">
        <w:t>пов</w:t>
      </w:r>
      <w:r w:rsidRPr="00C8264F">
        <w:rPr>
          <w:spacing w:val="-4"/>
        </w:rPr>
        <w:t>т</w:t>
      </w:r>
      <w:r w:rsidRPr="00C8264F">
        <w:t>о</w:t>
      </w:r>
      <w:r w:rsidRPr="00C8264F">
        <w:rPr>
          <w:spacing w:val="-2"/>
        </w:rPr>
        <w:t>рн</w:t>
      </w:r>
      <w:r w:rsidRPr="00C8264F">
        <w:t>о пр</w:t>
      </w:r>
      <w:r w:rsidRPr="00C8264F">
        <w:rPr>
          <w:spacing w:val="-3"/>
        </w:rPr>
        <w:t>е</w:t>
      </w:r>
      <w:r w:rsidRPr="00C8264F">
        <w:t>дс</w:t>
      </w:r>
      <w:r w:rsidRPr="00C8264F">
        <w:rPr>
          <w:spacing w:val="-3"/>
        </w:rPr>
        <w:t>т</w:t>
      </w:r>
      <w:r w:rsidRPr="00C8264F">
        <w:t>ав</w:t>
      </w:r>
      <w:r w:rsidRPr="00C8264F">
        <w:rPr>
          <w:spacing w:val="-2"/>
        </w:rPr>
        <w:t>л</w:t>
      </w:r>
      <w:r w:rsidRPr="00C8264F">
        <w:t>ен</w:t>
      </w:r>
      <w:r w:rsidRPr="00C8264F">
        <w:rPr>
          <w:spacing w:val="1"/>
        </w:rPr>
        <w:t xml:space="preserve"> </w:t>
      </w:r>
      <w:r w:rsidRPr="00C8264F">
        <w:t>для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Т</w:t>
      </w:r>
      <w:r w:rsidRPr="00C8264F">
        <w:t>е</w:t>
      </w:r>
      <w:r w:rsidRPr="00C8264F">
        <w:rPr>
          <w:spacing w:val="1"/>
        </w:rPr>
        <w:t>х</w:t>
      </w:r>
      <w:r w:rsidRPr="00C8264F">
        <w:rPr>
          <w:spacing w:val="-2"/>
        </w:rPr>
        <w:t>н</w:t>
      </w:r>
      <w:r w:rsidRPr="00C8264F">
        <w:t>ич</w:t>
      </w:r>
      <w:r w:rsidRPr="00C8264F">
        <w:rPr>
          <w:spacing w:val="-2"/>
        </w:rPr>
        <w:t>е</w:t>
      </w:r>
      <w:r w:rsidRPr="00C8264F">
        <w:t>с</w:t>
      </w:r>
      <w:r w:rsidRPr="00C8264F">
        <w:rPr>
          <w:spacing w:val="-2"/>
        </w:rPr>
        <w:t>к</w:t>
      </w:r>
      <w:r w:rsidRPr="00C8264F">
        <w:t>ой пров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2"/>
        </w:rPr>
        <w:t>к</w:t>
      </w:r>
      <w:r w:rsidRPr="00C8264F">
        <w:t>и после</w:t>
      </w:r>
      <w:r w:rsidRPr="00C8264F">
        <w:rPr>
          <w:spacing w:val="1"/>
        </w:rPr>
        <w:t xml:space="preserve"> </w:t>
      </w:r>
      <w:r w:rsidRPr="00C8264F">
        <w:rPr>
          <w:spacing w:val="-4"/>
        </w:rPr>
        <w:t>у</w:t>
      </w:r>
      <w:r w:rsidRPr="00C8264F">
        <w:t>стр</w:t>
      </w:r>
      <w:r w:rsidRPr="00C8264F">
        <w:rPr>
          <w:spacing w:val="-3"/>
        </w:rPr>
        <w:t>а</w:t>
      </w:r>
      <w:r w:rsidRPr="00C8264F">
        <w:t>не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2"/>
        </w:rPr>
        <w:t xml:space="preserve"> </w:t>
      </w:r>
      <w:r w:rsidRPr="00C8264F">
        <w:rPr>
          <w:spacing w:val="-4"/>
        </w:rPr>
        <w:t>у</w:t>
      </w:r>
      <w:r w:rsidRPr="00C8264F">
        <w:t>каза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ы</w:t>
      </w:r>
      <w:r w:rsidRPr="00C8264F">
        <w:t>х не</w:t>
      </w:r>
      <w:r w:rsidRPr="00C8264F">
        <w:rPr>
          <w:spacing w:val="-3"/>
        </w:rPr>
        <w:t>с</w:t>
      </w:r>
      <w:r w:rsidRPr="00C8264F">
        <w:t>оот</w:t>
      </w:r>
      <w:r w:rsidRPr="00C8264F">
        <w:rPr>
          <w:spacing w:val="-1"/>
        </w:rPr>
        <w:t>в</w:t>
      </w:r>
      <w:r w:rsidRPr="00C8264F">
        <w:t>е</w:t>
      </w:r>
      <w:r w:rsidRPr="00C8264F">
        <w:rPr>
          <w:spacing w:val="-3"/>
        </w:rPr>
        <w:t>т</w:t>
      </w:r>
      <w:r w:rsidRPr="00C8264F">
        <w:t>ств</w:t>
      </w:r>
      <w:r w:rsidRPr="00C8264F">
        <w:rPr>
          <w:spacing w:val="-3"/>
        </w:rPr>
        <w:t>и</w:t>
      </w:r>
      <w:r w:rsidRPr="00C8264F">
        <w:t>й,</w:t>
      </w:r>
      <w:r w:rsidRPr="00C8264F">
        <w:rPr>
          <w:spacing w:val="10"/>
        </w:rPr>
        <w:t xml:space="preserve"> 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9"/>
        </w:rPr>
        <w:t xml:space="preserve"> </w:t>
      </w:r>
      <w:r w:rsidRPr="00C8264F">
        <w:t>в</w:t>
      </w:r>
      <w:r w:rsidRPr="00C8264F">
        <w:rPr>
          <w:spacing w:val="10"/>
        </w:rPr>
        <w:t xml:space="preserve"> </w:t>
      </w:r>
      <w:r w:rsidRPr="00C8264F">
        <w:t>пр</w:t>
      </w:r>
      <w:r w:rsidRPr="00C8264F">
        <w:rPr>
          <w:spacing w:val="-3"/>
        </w:rPr>
        <w:t>е</w:t>
      </w:r>
      <w:r w:rsidRPr="00C8264F">
        <w:t>делах</w:t>
      </w:r>
      <w:r w:rsidRPr="00C8264F">
        <w:rPr>
          <w:spacing w:val="11"/>
        </w:rPr>
        <w:t xml:space="preserve"> </w:t>
      </w:r>
      <w:r w:rsidRPr="00C8264F">
        <w:rPr>
          <w:spacing w:val="-3"/>
        </w:rPr>
        <w:t>в</w:t>
      </w:r>
      <w:r w:rsidRPr="00C8264F">
        <w:t>рем</w:t>
      </w:r>
      <w:r w:rsidRPr="00C8264F">
        <w:rPr>
          <w:spacing w:val="-3"/>
        </w:rPr>
        <w:t>е</w:t>
      </w:r>
      <w:r w:rsidRPr="00C8264F">
        <w:t>ни</w:t>
      </w:r>
      <w:r w:rsidRPr="00C8264F">
        <w:rPr>
          <w:spacing w:val="11"/>
        </w:rPr>
        <w:t xml:space="preserve"> </w:t>
      </w:r>
      <w:r w:rsidRPr="00C8264F">
        <w:rPr>
          <w:spacing w:val="-2"/>
        </w:rPr>
        <w:t>пр</w:t>
      </w:r>
      <w:r w:rsidRPr="00C8264F">
        <w:t>ов</w:t>
      </w:r>
      <w:r w:rsidRPr="00C8264F">
        <w:rPr>
          <w:spacing w:val="-3"/>
        </w:rPr>
        <w:t>е</w:t>
      </w:r>
      <w:r w:rsidRPr="00C8264F">
        <w:t>де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11"/>
        </w:rPr>
        <w:t xml:space="preserve"> </w:t>
      </w:r>
      <w:r w:rsidRPr="00C8264F">
        <w:rPr>
          <w:spacing w:val="-2"/>
        </w:rPr>
        <w:lastRenderedPageBreak/>
        <w:t>Т</w:t>
      </w:r>
      <w:r w:rsidRPr="00C8264F">
        <w:rPr>
          <w:spacing w:val="-3"/>
        </w:rPr>
        <w:t>е</w:t>
      </w:r>
      <w:r w:rsidRPr="00C8264F">
        <w:rPr>
          <w:spacing w:val="-2"/>
        </w:rPr>
        <w:t>х</w:t>
      </w:r>
      <w:r w:rsidRPr="00C8264F">
        <w:t>ни</w:t>
      </w:r>
      <w:r w:rsidRPr="00C8264F">
        <w:rPr>
          <w:spacing w:val="-2"/>
        </w:rPr>
        <w:t>ч</w:t>
      </w:r>
      <w:r w:rsidRPr="00C8264F">
        <w:t>ес</w:t>
      </w:r>
      <w:r w:rsidRPr="00C8264F">
        <w:rPr>
          <w:spacing w:val="-2"/>
        </w:rPr>
        <w:t>к</w:t>
      </w:r>
      <w:r w:rsidRPr="00C8264F">
        <w:t>их п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2"/>
        </w:rPr>
        <w:t>о</w:t>
      </w:r>
      <w:r w:rsidRPr="00C8264F">
        <w:t>к;</w:t>
      </w:r>
    </w:p>
    <w:p w14:paraId="1DFA472C" w14:textId="77777777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spacing w:line="241" w:lineRule="auto"/>
        <w:ind w:left="0" w:firstLine="567"/>
      </w:pPr>
      <w:r w:rsidRPr="00C8264F">
        <w:t>Л</w:t>
      </w:r>
      <w:r w:rsidRPr="00C8264F">
        <w:rPr>
          <w:spacing w:val="-2"/>
        </w:rPr>
        <w:t>ю</w:t>
      </w:r>
      <w:r w:rsidRPr="00C8264F">
        <w:t>бому</w:t>
      </w:r>
      <w:r w:rsidRPr="00C8264F">
        <w:rPr>
          <w:spacing w:val="59"/>
        </w:rPr>
        <w:t xml:space="preserve"> </w:t>
      </w:r>
      <w:r w:rsidRPr="00C8264F">
        <w:t>мот</w:t>
      </w:r>
      <w:r w:rsidRPr="00C8264F">
        <w:rPr>
          <w:spacing w:val="-2"/>
        </w:rPr>
        <w:t>о</w:t>
      </w:r>
      <w:r w:rsidRPr="00C8264F">
        <w:t>ц</w:t>
      </w:r>
      <w:r w:rsidRPr="00C8264F">
        <w:rPr>
          <w:spacing w:val="-2"/>
        </w:rPr>
        <w:t>и</w:t>
      </w:r>
      <w:r w:rsidRPr="00C8264F">
        <w:t>к</w:t>
      </w:r>
      <w:r w:rsidRPr="00C8264F">
        <w:rPr>
          <w:spacing w:val="-4"/>
        </w:rPr>
        <w:t>л</w:t>
      </w:r>
      <w:r w:rsidRPr="00C8264F">
        <w:rPr>
          <w:spacing w:val="-2"/>
        </w:rPr>
        <w:t>у</w:t>
      </w:r>
      <w:r w:rsidRPr="00C8264F">
        <w:t>,</w:t>
      </w:r>
      <w:r w:rsidRPr="00C8264F">
        <w:rPr>
          <w:spacing w:val="63"/>
        </w:rPr>
        <w:t xml:space="preserve"> </w:t>
      </w:r>
      <w:r w:rsidRPr="00C8264F">
        <w:t>не</w:t>
      </w:r>
      <w:r w:rsidRPr="00C8264F">
        <w:rPr>
          <w:spacing w:val="63"/>
        </w:rPr>
        <w:t xml:space="preserve"> </w:t>
      </w:r>
      <w:r w:rsidRPr="00C8264F">
        <w:rPr>
          <w:spacing w:val="-2"/>
        </w:rPr>
        <w:t>п</w:t>
      </w:r>
      <w:r w:rsidRPr="00C8264F">
        <w:t>ро</w:t>
      </w:r>
      <w:r w:rsidRPr="00C8264F">
        <w:rPr>
          <w:spacing w:val="-3"/>
        </w:rPr>
        <w:t>ш</w:t>
      </w:r>
      <w:r w:rsidRPr="00C8264F">
        <w:t>ед</w:t>
      </w:r>
      <w:r w:rsidRPr="00C8264F">
        <w:rPr>
          <w:spacing w:val="-3"/>
        </w:rPr>
        <w:t>ш</w:t>
      </w:r>
      <w:r w:rsidRPr="00C8264F">
        <w:t>е</w:t>
      </w:r>
      <w:r w:rsidRPr="00C8264F">
        <w:rPr>
          <w:spacing w:val="-3"/>
        </w:rPr>
        <w:t>м</w:t>
      </w:r>
      <w:r w:rsidRPr="00C8264F">
        <w:t>у</w:t>
      </w:r>
      <w:r w:rsidRPr="00C8264F">
        <w:rPr>
          <w:spacing w:val="62"/>
        </w:rPr>
        <w:t xml:space="preserve"> </w:t>
      </w:r>
      <w:r w:rsidRPr="00C8264F">
        <w:rPr>
          <w:spacing w:val="-2"/>
        </w:rPr>
        <w:t>Т</w:t>
      </w:r>
      <w:r w:rsidRPr="00C8264F">
        <w:t>е</w:t>
      </w:r>
      <w:r w:rsidRPr="00C8264F">
        <w:rPr>
          <w:spacing w:val="1"/>
        </w:rPr>
        <w:t>х</w:t>
      </w:r>
      <w:r w:rsidRPr="00C8264F">
        <w:t>н</w:t>
      </w:r>
      <w:r w:rsidRPr="00C8264F">
        <w:rPr>
          <w:spacing w:val="-2"/>
        </w:rPr>
        <w:t>и</w:t>
      </w:r>
      <w:r w:rsidRPr="00C8264F">
        <w:t>ческ</w:t>
      </w:r>
      <w:r w:rsidRPr="00C8264F">
        <w:rPr>
          <w:spacing w:val="-4"/>
        </w:rPr>
        <w:t>у</w:t>
      </w:r>
      <w:r w:rsidRPr="00C8264F">
        <w:t>ю</w:t>
      </w:r>
      <w:r w:rsidRPr="00C8264F">
        <w:rPr>
          <w:spacing w:val="62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ове</w:t>
      </w:r>
      <w:r w:rsidRPr="00C8264F">
        <w:rPr>
          <w:spacing w:val="-2"/>
        </w:rPr>
        <w:t>р</w:t>
      </w:r>
      <w:r w:rsidRPr="00C8264F">
        <w:t>ку</w:t>
      </w:r>
      <w:r w:rsidRPr="00C8264F">
        <w:rPr>
          <w:spacing w:val="60"/>
        </w:rPr>
        <w:t xml:space="preserve"> </w:t>
      </w:r>
      <w:r w:rsidRPr="00C8264F">
        <w:t>в пр</w:t>
      </w:r>
      <w:r w:rsidRPr="00C8264F">
        <w:rPr>
          <w:spacing w:val="-3"/>
        </w:rPr>
        <w:t>е</w:t>
      </w:r>
      <w:r w:rsidRPr="00C8264F">
        <w:t>дел</w:t>
      </w:r>
      <w:r w:rsidRPr="00C8264F">
        <w:rPr>
          <w:spacing w:val="-4"/>
        </w:rPr>
        <w:t>а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t>в</w:t>
      </w:r>
      <w:r w:rsidRPr="00C8264F">
        <w:rPr>
          <w:spacing w:val="-2"/>
        </w:rPr>
        <w:t>р</w:t>
      </w:r>
      <w:r w:rsidRPr="00C8264F">
        <w:t>еме</w:t>
      </w:r>
      <w:r w:rsidRPr="00C8264F">
        <w:rPr>
          <w:spacing w:val="-2"/>
        </w:rPr>
        <w:t>н</w:t>
      </w:r>
      <w:r w:rsidRPr="00C8264F">
        <w:t xml:space="preserve">и </w:t>
      </w:r>
      <w:r w:rsidRPr="00C8264F">
        <w:rPr>
          <w:spacing w:val="-3"/>
        </w:rPr>
        <w:t>е</w:t>
      </w:r>
      <w:r w:rsidRPr="00C8264F">
        <w:t>ё пров</w:t>
      </w:r>
      <w:r w:rsidRPr="00C8264F">
        <w:rPr>
          <w:spacing w:val="-3"/>
        </w:rPr>
        <w:t>е</w:t>
      </w:r>
      <w:r w:rsidRPr="00C8264F">
        <w:t>де</w:t>
      </w:r>
      <w:r w:rsidRPr="00C8264F">
        <w:rPr>
          <w:spacing w:val="-2"/>
        </w:rPr>
        <w:t>н</w:t>
      </w:r>
      <w:r w:rsidRPr="00C8264F">
        <w:t>ия,</w:t>
      </w:r>
      <w:r w:rsidRPr="00C8264F">
        <w:rPr>
          <w:spacing w:val="-3"/>
        </w:rPr>
        <w:t xml:space="preserve"> </w:t>
      </w:r>
      <w:r w:rsidRPr="00C8264F">
        <w:t>б</w:t>
      </w:r>
      <w:r w:rsidRPr="00C8264F">
        <w:rPr>
          <w:spacing w:val="-4"/>
        </w:rPr>
        <w:t>у</w:t>
      </w:r>
      <w:r w:rsidRPr="00C8264F">
        <w:t>дет отказ</w:t>
      </w:r>
      <w:r w:rsidRPr="00C8264F">
        <w:rPr>
          <w:spacing w:val="-3"/>
        </w:rPr>
        <w:t>а</w:t>
      </w:r>
      <w:r w:rsidRPr="00C8264F">
        <w:t>но</w:t>
      </w:r>
      <w:r w:rsidRPr="00C8264F">
        <w:rPr>
          <w:spacing w:val="1"/>
        </w:rPr>
        <w:t xml:space="preserve"> </w:t>
      </w:r>
      <w:r w:rsidRPr="00C8264F">
        <w:t>в</w:t>
      </w:r>
      <w:r w:rsidRPr="00C8264F">
        <w:rPr>
          <w:spacing w:val="-1"/>
        </w:rPr>
        <w:t xml:space="preserve"> </w:t>
      </w:r>
      <w:r w:rsidRPr="00C8264F">
        <w:t>ст</w:t>
      </w:r>
      <w:r w:rsidRPr="00C8264F">
        <w:rPr>
          <w:spacing w:val="-4"/>
        </w:rPr>
        <w:t>а</w:t>
      </w:r>
      <w:r w:rsidRPr="00C8264F">
        <w:t>рт</w:t>
      </w:r>
      <w:r w:rsidRPr="00C8264F">
        <w:rPr>
          <w:spacing w:val="-3"/>
        </w:rPr>
        <w:t>е</w:t>
      </w:r>
      <w:r w:rsidRPr="00C8264F">
        <w:t>;</w:t>
      </w:r>
    </w:p>
    <w:p w14:paraId="2589181C" w14:textId="77777777" w:rsidR="006C246B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spacing w:before="2" w:line="322" w:lineRule="exact"/>
        <w:ind w:left="0" w:firstLine="567"/>
      </w:pPr>
      <w:r w:rsidRPr="00C8264F">
        <w:t>Доп</w:t>
      </w:r>
      <w:r w:rsidRPr="00C8264F">
        <w:rPr>
          <w:spacing w:val="1"/>
        </w:rPr>
        <w:t>о</w:t>
      </w:r>
      <w:r w:rsidRPr="00C8264F">
        <w:rPr>
          <w:spacing w:val="-4"/>
        </w:rPr>
        <w:t>л</w:t>
      </w:r>
      <w:r w:rsidRPr="00C8264F">
        <w:t>ните</w:t>
      </w:r>
      <w:r w:rsidRPr="00C8264F">
        <w:rPr>
          <w:spacing w:val="-2"/>
        </w:rPr>
        <w:t>л</w:t>
      </w:r>
      <w:r w:rsidRPr="00C8264F">
        <w:rPr>
          <w:spacing w:val="-4"/>
        </w:rPr>
        <w:t>ь</w:t>
      </w:r>
      <w:r w:rsidRPr="00C8264F">
        <w:t>ные</w:t>
      </w:r>
      <w:r w:rsidRPr="00C8264F">
        <w:rPr>
          <w:spacing w:val="66"/>
        </w:rPr>
        <w:t xml:space="preserve"> </w:t>
      </w:r>
      <w:r w:rsidRPr="00C8264F">
        <w:rPr>
          <w:spacing w:val="-4"/>
        </w:rPr>
        <w:t>Т</w:t>
      </w:r>
      <w:r w:rsidRPr="00C8264F">
        <w:t>е</w:t>
      </w:r>
      <w:r w:rsidRPr="00C8264F">
        <w:rPr>
          <w:spacing w:val="1"/>
        </w:rPr>
        <w:t>х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ч</w:t>
      </w:r>
      <w:r w:rsidRPr="00C8264F">
        <w:t>ес</w:t>
      </w:r>
      <w:r w:rsidRPr="00C8264F">
        <w:rPr>
          <w:spacing w:val="-2"/>
        </w:rPr>
        <w:t>к</w:t>
      </w:r>
      <w:r w:rsidRPr="00C8264F">
        <w:t>ие</w:t>
      </w:r>
      <w:r w:rsidRPr="00C8264F">
        <w:rPr>
          <w:spacing w:val="66"/>
        </w:rPr>
        <w:t xml:space="preserve"> </w:t>
      </w:r>
      <w:r w:rsidRPr="00C8264F">
        <w:rPr>
          <w:spacing w:val="-2"/>
        </w:rPr>
        <w:t>п</w:t>
      </w:r>
      <w:r w:rsidRPr="00C8264F">
        <w:t>ров</w:t>
      </w:r>
      <w:r w:rsidRPr="00C8264F">
        <w:rPr>
          <w:spacing w:val="-3"/>
        </w:rPr>
        <w:t>е</w:t>
      </w:r>
      <w:r w:rsidRPr="00C8264F">
        <w:rPr>
          <w:spacing w:val="-2"/>
        </w:rPr>
        <w:t>р</w:t>
      </w:r>
      <w:r w:rsidRPr="00C8264F">
        <w:t>ки</w:t>
      </w:r>
      <w:r w:rsidRPr="00C8264F">
        <w:rPr>
          <w:spacing w:val="67"/>
        </w:rPr>
        <w:t xml:space="preserve"> </w:t>
      </w:r>
      <w:r w:rsidRPr="00C8264F">
        <w:t>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икла</w:t>
      </w:r>
      <w:r w:rsidRPr="00C8264F">
        <w:rPr>
          <w:spacing w:val="65"/>
        </w:rPr>
        <w:t xml:space="preserve"> </w:t>
      </w:r>
      <w:r w:rsidRPr="00C8264F">
        <w:rPr>
          <w:spacing w:val="-3"/>
        </w:rPr>
        <w:t>м</w:t>
      </w:r>
      <w:r w:rsidRPr="00C8264F">
        <w:t>о</w:t>
      </w:r>
      <w:r w:rsidRPr="00C8264F">
        <w:rPr>
          <w:spacing w:val="-3"/>
        </w:rPr>
        <w:t>г</w:t>
      </w:r>
      <w:r w:rsidRPr="00C8264F">
        <w:rPr>
          <w:spacing w:val="-4"/>
        </w:rPr>
        <w:t>у</w:t>
      </w:r>
      <w:r w:rsidRPr="00C8264F">
        <w:t>т</w:t>
      </w:r>
      <w:r w:rsidRPr="00C8264F">
        <w:rPr>
          <w:spacing w:val="67"/>
        </w:rPr>
        <w:t xml:space="preserve"> </w:t>
      </w:r>
      <w:r w:rsidRPr="00C8264F">
        <w:t>быть п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3"/>
        </w:rPr>
        <w:t>е</w:t>
      </w:r>
      <w:r w:rsidRPr="00C8264F">
        <w:t>де</w:t>
      </w:r>
      <w:r w:rsidRPr="00C8264F">
        <w:rPr>
          <w:spacing w:val="-2"/>
        </w:rPr>
        <w:t>н</w:t>
      </w:r>
      <w:r w:rsidRPr="00C8264F">
        <w:t xml:space="preserve">ы  </w:t>
      </w:r>
      <w:r w:rsidRPr="00C8264F">
        <w:rPr>
          <w:spacing w:val="13"/>
        </w:rPr>
        <w:t xml:space="preserve"> </w:t>
      </w:r>
      <w:r w:rsidRPr="00C8264F">
        <w:t xml:space="preserve">в  </w:t>
      </w:r>
      <w:r w:rsidRPr="00C8264F">
        <w:rPr>
          <w:spacing w:val="12"/>
        </w:rPr>
        <w:t xml:space="preserve"> </w:t>
      </w:r>
      <w:r w:rsidRPr="00C8264F">
        <w:rPr>
          <w:spacing w:val="-1"/>
        </w:rPr>
        <w:t>лю</w:t>
      </w:r>
      <w:r w:rsidRPr="00C8264F">
        <w:rPr>
          <w:spacing w:val="-2"/>
        </w:rPr>
        <w:t>б</w:t>
      </w:r>
      <w:r w:rsidRPr="00C8264F">
        <w:t xml:space="preserve">ое  </w:t>
      </w:r>
      <w:r w:rsidRPr="00C8264F">
        <w:rPr>
          <w:spacing w:val="12"/>
        </w:rPr>
        <w:t xml:space="preserve"> </w:t>
      </w:r>
      <w:r w:rsidRPr="00C8264F">
        <w:t>вр</w:t>
      </w:r>
      <w:r w:rsidRPr="00C8264F">
        <w:rPr>
          <w:spacing w:val="-2"/>
        </w:rPr>
        <w:t>е</w:t>
      </w:r>
      <w:r w:rsidRPr="00C8264F">
        <w:t xml:space="preserve">мя  </w:t>
      </w:r>
      <w:r w:rsidRPr="00C8264F">
        <w:rPr>
          <w:spacing w:val="13"/>
        </w:rPr>
        <w:t xml:space="preserve"> </w:t>
      </w:r>
      <w:r w:rsidRPr="00C8264F">
        <w:t xml:space="preserve">в  </w:t>
      </w:r>
      <w:r w:rsidRPr="00C8264F">
        <w:rPr>
          <w:spacing w:val="12"/>
        </w:rPr>
        <w:t xml:space="preserve"> </w:t>
      </w:r>
      <w:r w:rsidRPr="00C8264F">
        <w:t>тече</w:t>
      </w:r>
      <w:r w:rsidRPr="00C8264F">
        <w:rPr>
          <w:spacing w:val="-2"/>
        </w:rPr>
        <w:t>н</w:t>
      </w:r>
      <w:r w:rsidRPr="00C8264F">
        <w:t xml:space="preserve">ие  </w:t>
      </w:r>
      <w:r w:rsidRPr="00C8264F">
        <w:rPr>
          <w:spacing w:val="12"/>
        </w:rPr>
        <w:t xml:space="preserve"> </w:t>
      </w:r>
      <w:r w:rsidRPr="00C8264F">
        <w:t>Че</w:t>
      </w:r>
      <w:r w:rsidRPr="00C8264F">
        <w:rPr>
          <w:spacing w:val="-3"/>
        </w:rPr>
        <w:t>м</w:t>
      </w:r>
      <w:r w:rsidRPr="00C8264F">
        <w:t>п</w:t>
      </w:r>
      <w:r w:rsidRPr="00C8264F">
        <w:rPr>
          <w:spacing w:val="-2"/>
        </w:rPr>
        <w:t>и</w:t>
      </w:r>
      <w:r w:rsidRPr="00C8264F">
        <w:t>о</w:t>
      </w:r>
      <w:r w:rsidRPr="00C8264F">
        <w:rPr>
          <w:spacing w:val="-2"/>
        </w:rPr>
        <w:t>н</w:t>
      </w:r>
      <w:r w:rsidRPr="00C8264F">
        <w:t xml:space="preserve">ата.  </w:t>
      </w:r>
      <w:r w:rsidRPr="00C8264F">
        <w:rPr>
          <w:spacing w:val="12"/>
        </w:rPr>
        <w:t xml:space="preserve"> </w:t>
      </w:r>
      <w:r w:rsidRPr="00C8264F">
        <w:rPr>
          <w:spacing w:val="-2"/>
        </w:rPr>
        <w:t>З</w:t>
      </w:r>
      <w:r w:rsidRPr="00C8264F">
        <w:t xml:space="preserve">а  </w:t>
      </w:r>
      <w:r w:rsidRPr="00C8264F">
        <w:rPr>
          <w:spacing w:val="12"/>
        </w:rPr>
        <w:t xml:space="preserve"> </w:t>
      </w:r>
      <w:r w:rsidRPr="00C8264F">
        <w:rPr>
          <w:spacing w:val="-1"/>
        </w:rPr>
        <w:t>лю</w:t>
      </w:r>
      <w:r w:rsidRPr="00C8264F">
        <w:t>бое</w:t>
      </w:r>
      <w:r w:rsidR="00F86DC0" w:rsidRPr="00C8264F">
        <w:t xml:space="preserve"> </w:t>
      </w:r>
      <w:r w:rsidRPr="00C8264F">
        <w:t>о</w:t>
      </w:r>
      <w:r w:rsidRPr="00C8264F">
        <w:rPr>
          <w:spacing w:val="-2"/>
        </w:rPr>
        <w:t>б</w:t>
      </w:r>
      <w:r w:rsidRPr="00C8264F">
        <w:t>н</w:t>
      </w:r>
      <w:r w:rsidRPr="00C8264F">
        <w:rPr>
          <w:spacing w:val="-3"/>
        </w:rPr>
        <w:t>а</w:t>
      </w:r>
      <w:r w:rsidRPr="00C8264F">
        <w:t>р</w:t>
      </w:r>
      <w:r w:rsidRPr="00C8264F">
        <w:rPr>
          <w:spacing w:val="-4"/>
        </w:rPr>
        <w:t>у</w:t>
      </w:r>
      <w:r w:rsidRPr="00C8264F">
        <w:t>же</w:t>
      </w:r>
      <w:r w:rsidRPr="00C8264F">
        <w:rPr>
          <w:spacing w:val="1"/>
        </w:rPr>
        <w:t>н</w:t>
      </w:r>
      <w:r w:rsidRPr="00C8264F">
        <w:rPr>
          <w:spacing w:val="-2"/>
        </w:rPr>
        <w:t>н</w:t>
      </w:r>
      <w:r w:rsidRPr="00C8264F">
        <w:t>ое</w:t>
      </w:r>
      <w:r w:rsidRPr="00C8264F">
        <w:rPr>
          <w:spacing w:val="25"/>
        </w:rPr>
        <w:t xml:space="preserve"> </w:t>
      </w:r>
      <w:r w:rsidRPr="00C8264F">
        <w:t>в</w:t>
      </w:r>
      <w:r w:rsidRPr="00C8264F">
        <w:rPr>
          <w:spacing w:val="22"/>
        </w:rPr>
        <w:t xml:space="preserve"> </w:t>
      </w:r>
      <w:r w:rsidRPr="00C8264F">
        <w:rPr>
          <w:spacing w:val="-2"/>
        </w:rPr>
        <w:t>х</w:t>
      </w:r>
      <w:r w:rsidRPr="00C8264F">
        <w:t>о</w:t>
      </w:r>
      <w:r w:rsidRPr="00C8264F">
        <w:rPr>
          <w:spacing w:val="-2"/>
        </w:rPr>
        <w:t>д</w:t>
      </w:r>
      <w:r w:rsidRPr="00C8264F">
        <w:t>е</w:t>
      </w:r>
      <w:r w:rsidRPr="00C8264F">
        <w:rPr>
          <w:spacing w:val="25"/>
        </w:rPr>
        <w:t xml:space="preserve"> </w:t>
      </w:r>
      <w:r w:rsidRPr="00C8264F">
        <w:t>та</w:t>
      </w:r>
      <w:r w:rsidRPr="00C8264F">
        <w:rPr>
          <w:spacing w:val="-3"/>
        </w:rPr>
        <w:t>к</w:t>
      </w:r>
      <w:r w:rsidRPr="00C8264F">
        <w:t>их</w:t>
      </w:r>
      <w:r w:rsidRPr="00C8264F">
        <w:rPr>
          <w:spacing w:val="24"/>
        </w:rPr>
        <w:t xml:space="preserve"> </w:t>
      </w:r>
      <w:r w:rsidRPr="00C8264F">
        <w:rPr>
          <w:spacing w:val="-2"/>
        </w:rPr>
        <w:t>пр</w:t>
      </w:r>
      <w:r w:rsidRPr="00C8264F">
        <w:t>ове</w:t>
      </w:r>
      <w:r w:rsidRPr="00C8264F">
        <w:rPr>
          <w:spacing w:val="-2"/>
        </w:rPr>
        <w:t>ро</w:t>
      </w:r>
      <w:r w:rsidRPr="00C8264F">
        <w:t>к</w:t>
      </w:r>
      <w:r w:rsidRPr="00C8264F">
        <w:rPr>
          <w:spacing w:val="25"/>
        </w:rPr>
        <w:t xml:space="preserve"> </w:t>
      </w:r>
      <w:r w:rsidRPr="00C8264F">
        <w:t>не</w:t>
      </w:r>
      <w:r w:rsidRPr="00C8264F">
        <w:rPr>
          <w:spacing w:val="-3"/>
        </w:rPr>
        <w:t>с</w:t>
      </w:r>
      <w:r w:rsidRPr="00C8264F">
        <w:rPr>
          <w:spacing w:val="-2"/>
        </w:rPr>
        <w:t>о</w:t>
      </w:r>
      <w:r w:rsidRPr="00C8264F">
        <w:t>от</w:t>
      </w:r>
      <w:r w:rsidRPr="00C8264F">
        <w:rPr>
          <w:spacing w:val="-1"/>
        </w:rPr>
        <w:t>в</w:t>
      </w:r>
      <w:r w:rsidRPr="00C8264F">
        <w:t>етст</w:t>
      </w:r>
      <w:r w:rsidRPr="00C8264F">
        <w:rPr>
          <w:spacing w:val="-4"/>
        </w:rPr>
        <w:t>в</w:t>
      </w:r>
      <w:r w:rsidRPr="00C8264F">
        <w:t>ие</w:t>
      </w:r>
      <w:r w:rsidRPr="00C8264F">
        <w:rPr>
          <w:spacing w:val="23"/>
        </w:rPr>
        <w:t xml:space="preserve"> </w:t>
      </w:r>
      <w:r w:rsidRPr="00C8264F">
        <w:t>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икла тех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ч</w:t>
      </w:r>
      <w:r w:rsidRPr="00C8264F">
        <w:t>ес</w:t>
      </w:r>
      <w:r w:rsidRPr="00C8264F">
        <w:rPr>
          <w:spacing w:val="-2"/>
        </w:rPr>
        <w:t>к</w:t>
      </w:r>
      <w:r w:rsidRPr="00C8264F">
        <w:t>им</w:t>
      </w:r>
      <w:r w:rsidRPr="00C8264F">
        <w:rPr>
          <w:spacing w:val="15"/>
        </w:rPr>
        <w:t xml:space="preserve"> </w:t>
      </w:r>
      <w:r w:rsidRPr="00C8264F">
        <w:rPr>
          <w:spacing w:val="-3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>б</w:t>
      </w:r>
      <w:r w:rsidRPr="00C8264F">
        <w:rPr>
          <w:spacing w:val="-2"/>
        </w:rPr>
        <w:t>о</w:t>
      </w:r>
      <w:r w:rsidRPr="00C8264F">
        <w:t>ван</w:t>
      </w:r>
      <w:r w:rsidRPr="00C8264F">
        <w:rPr>
          <w:spacing w:val="-1"/>
        </w:rPr>
        <w:t>и</w:t>
      </w:r>
      <w:r w:rsidRPr="00C8264F">
        <w:t>ям,</w:t>
      </w:r>
      <w:r w:rsidRPr="00C8264F">
        <w:rPr>
          <w:spacing w:val="15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</w:t>
      </w:r>
      <w:r w:rsidRPr="00C8264F">
        <w:rPr>
          <w:spacing w:val="14"/>
        </w:rPr>
        <w:t xml:space="preserve"> </w:t>
      </w:r>
      <w:r w:rsidRPr="00C8264F">
        <w:t>м</w:t>
      </w:r>
      <w:r w:rsidRPr="00C8264F">
        <w:rPr>
          <w:spacing w:val="2"/>
        </w:rPr>
        <w:t>о</w:t>
      </w:r>
      <w:r w:rsidRPr="00C8264F">
        <w:t>жет</w:t>
      </w:r>
      <w:r w:rsidRPr="00C8264F">
        <w:rPr>
          <w:spacing w:val="13"/>
        </w:rPr>
        <w:t xml:space="preserve"> </w:t>
      </w:r>
      <w:r w:rsidRPr="00C8264F">
        <w:t>быть</w:t>
      </w:r>
      <w:r w:rsidRPr="00C8264F">
        <w:rPr>
          <w:spacing w:val="12"/>
        </w:rPr>
        <w:t xml:space="preserve"> </w:t>
      </w:r>
      <w:r w:rsidRPr="00C8264F">
        <w:t>иск</w:t>
      </w:r>
      <w:r w:rsidRPr="00C8264F">
        <w:rPr>
          <w:spacing w:val="-3"/>
        </w:rPr>
        <w:t>л</w:t>
      </w:r>
      <w:r w:rsidRPr="00C8264F">
        <w:rPr>
          <w:spacing w:val="-1"/>
        </w:rPr>
        <w:t>ю</w:t>
      </w:r>
      <w:r w:rsidRPr="00C8264F">
        <w:t>чен</w:t>
      </w:r>
      <w:r w:rsidRPr="00C8264F">
        <w:rPr>
          <w:spacing w:val="14"/>
        </w:rPr>
        <w:t xml:space="preserve"> </w:t>
      </w:r>
      <w:r w:rsidRPr="00C8264F">
        <w:t>и</w:t>
      </w:r>
      <w:r w:rsidRPr="00C8264F">
        <w:rPr>
          <w:spacing w:val="-4"/>
        </w:rPr>
        <w:t>л</w:t>
      </w:r>
      <w:r w:rsidRPr="00C8264F">
        <w:t>и отс</w:t>
      </w:r>
      <w:r w:rsidRPr="00C8264F">
        <w:rPr>
          <w:spacing w:val="-3"/>
        </w:rPr>
        <w:t>т</w:t>
      </w:r>
      <w:r w:rsidRPr="00C8264F">
        <w:t>ра</w:t>
      </w:r>
      <w:r w:rsidRPr="00C8264F">
        <w:rPr>
          <w:spacing w:val="-2"/>
        </w:rPr>
        <w:t>н</w:t>
      </w:r>
      <w:r w:rsidRPr="00C8264F">
        <w:t>ен</w:t>
      </w:r>
      <w:r w:rsidRPr="00C8264F">
        <w:rPr>
          <w:spacing w:val="6"/>
        </w:rPr>
        <w:t xml:space="preserve"> </w:t>
      </w:r>
      <w:r w:rsidRPr="00C8264F">
        <w:t>от</w:t>
      </w:r>
      <w:r w:rsidRPr="00C8264F">
        <w:rPr>
          <w:spacing w:val="8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и</w:t>
      </w:r>
      <w:r w:rsidRPr="00C8264F">
        <w:t>я</w:t>
      </w:r>
      <w:r w:rsidRPr="00C8264F">
        <w:rPr>
          <w:spacing w:val="8"/>
        </w:rPr>
        <w:t xml:space="preserve"> </w:t>
      </w:r>
      <w:r w:rsidRPr="00C8264F">
        <w:t>в</w:t>
      </w:r>
      <w:r w:rsidRPr="00C8264F">
        <w:rPr>
          <w:spacing w:val="8"/>
        </w:rPr>
        <w:t xml:space="preserve"> </w:t>
      </w:r>
      <w:r w:rsidRPr="00C8264F">
        <w:t>Че</w:t>
      </w:r>
      <w:r w:rsidRPr="00C8264F">
        <w:rPr>
          <w:spacing w:val="-3"/>
        </w:rPr>
        <w:t>м</w:t>
      </w:r>
      <w:r w:rsidRPr="00C8264F">
        <w:rPr>
          <w:spacing w:val="-2"/>
        </w:rPr>
        <w:t>п</w:t>
      </w:r>
      <w:r w:rsidRPr="00C8264F">
        <w:t>и</w:t>
      </w:r>
      <w:r w:rsidRPr="00C8264F">
        <w:rPr>
          <w:spacing w:val="-2"/>
        </w:rPr>
        <w:t>о</w:t>
      </w:r>
      <w:r w:rsidRPr="00C8264F">
        <w:t>нате</w:t>
      </w:r>
      <w:r w:rsidRPr="00C8264F">
        <w:rPr>
          <w:spacing w:val="6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9"/>
        </w:rPr>
        <w:t xml:space="preserve"> </w:t>
      </w:r>
      <w:r w:rsidRPr="00C8264F">
        <w:rPr>
          <w:spacing w:val="-2"/>
        </w:rPr>
        <w:t>и</w:t>
      </w:r>
      <w:r w:rsidRPr="00C8264F">
        <w:t>с</w:t>
      </w:r>
      <w:r w:rsidRPr="00C8264F">
        <w:rPr>
          <w:spacing w:val="-2"/>
        </w:rPr>
        <w:t>п</w:t>
      </w:r>
      <w:r w:rsidRPr="00C8264F">
        <w:t>рав</w:t>
      </w:r>
      <w:r w:rsidRPr="00C8264F">
        <w:rPr>
          <w:spacing w:val="-2"/>
        </w:rPr>
        <w:t>л</w:t>
      </w:r>
      <w:r w:rsidRPr="00C8264F">
        <w:t>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8"/>
        </w:rPr>
        <w:t xml:space="preserve"> </w:t>
      </w:r>
      <w:r w:rsidRPr="00C8264F">
        <w:rPr>
          <w:spacing w:val="-3"/>
        </w:rPr>
        <w:t>в</w:t>
      </w:r>
      <w:r w:rsidRPr="00C8264F">
        <w:t>ы</w:t>
      </w:r>
      <w:r w:rsidRPr="00C8264F">
        <w:rPr>
          <w:spacing w:val="-2"/>
        </w:rPr>
        <w:t>я</w:t>
      </w:r>
      <w:r w:rsidRPr="00C8264F">
        <w:t>в</w:t>
      </w:r>
      <w:r w:rsidRPr="00C8264F">
        <w:rPr>
          <w:spacing w:val="-2"/>
        </w:rPr>
        <w:t>л</w:t>
      </w:r>
      <w:r w:rsidRPr="00C8264F">
        <w:t>ен</w:t>
      </w:r>
      <w:r w:rsidRPr="00C8264F">
        <w:rPr>
          <w:spacing w:val="-2"/>
        </w:rPr>
        <w:t>ны</w:t>
      </w:r>
      <w:r w:rsidRPr="00C8264F">
        <w:t>х на</w:t>
      </w:r>
      <w:r w:rsidRPr="00C8264F">
        <w:rPr>
          <w:spacing w:val="1"/>
        </w:rPr>
        <w:t>р</w:t>
      </w:r>
      <w:r w:rsidRPr="00C8264F">
        <w:rPr>
          <w:spacing w:val="-4"/>
        </w:rPr>
        <w:t>у</w:t>
      </w:r>
      <w:r w:rsidRPr="00C8264F">
        <w:t>ше</w:t>
      </w:r>
      <w:r w:rsidRPr="00C8264F">
        <w:rPr>
          <w:spacing w:val="-2"/>
        </w:rPr>
        <w:t>н</w:t>
      </w:r>
      <w:r w:rsidRPr="00C8264F">
        <w:t>ий.</w:t>
      </w:r>
    </w:p>
    <w:p w14:paraId="176EBBB2" w14:textId="77777777" w:rsidR="006C246B" w:rsidRPr="00C8264F" w:rsidRDefault="00602AD8" w:rsidP="00081789">
      <w:pPr>
        <w:pStyle w:val="a3"/>
        <w:numPr>
          <w:ilvl w:val="1"/>
          <w:numId w:val="7"/>
        </w:numPr>
        <w:tabs>
          <w:tab w:val="left" w:pos="1101"/>
        </w:tabs>
        <w:kinsoku w:val="0"/>
        <w:overflowPunct w:val="0"/>
        <w:spacing w:line="318" w:lineRule="exact"/>
        <w:ind w:left="0" w:firstLine="567"/>
      </w:pPr>
      <w:r w:rsidRPr="00C8264F">
        <w:t>Закл</w:t>
      </w:r>
      <w:r w:rsidRPr="00C8264F">
        <w:rPr>
          <w:spacing w:val="-2"/>
        </w:rPr>
        <w:t>юч</w:t>
      </w:r>
      <w:r w:rsidRPr="00C8264F">
        <w:t>ите</w:t>
      </w:r>
      <w:r w:rsidRPr="00C8264F">
        <w:rPr>
          <w:spacing w:val="-2"/>
        </w:rPr>
        <w:t>л</w:t>
      </w:r>
      <w:r w:rsidRPr="00C8264F">
        <w:rPr>
          <w:spacing w:val="-1"/>
        </w:rPr>
        <w:t>ь</w:t>
      </w:r>
      <w:r w:rsidRPr="00C8264F">
        <w:rPr>
          <w:spacing w:val="-2"/>
        </w:rPr>
        <w:t>н</w:t>
      </w:r>
      <w:r w:rsidRPr="00C8264F">
        <w:t xml:space="preserve">ые </w:t>
      </w:r>
      <w:r w:rsidRPr="00C8264F">
        <w:rPr>
          <w:spacing w:val="-2"/>
        </w:rPr>
        <w:t>пр</w:t>
      </w:r>
      <w:r w:rsidRPr="00C8264F">
        <w:t>ове</w:t>
      </w:r>
      <w:r w:rsidRPr="00C8264F">
        <w:rPr>
          <w:spacing w:val="-2"/>
        </w:rPr>
        <w:t>р</w:t>
      </w:r>
      <w:r w:rsidRPr="00C8264F">
        <w:t>ки</w:t>
      </w:r>
    </w:p>
    <w:p w14:paraId="0E23671F" w14:textId="77777777" w:rsidR="004420E6" w:rsidRPr="00C8264F" w:rsidRDefault="00602AD8" w:rsidP="00081789">
      <w:pPr>
        <w:pStyle w:val="a3"/>
        <w:numPr>
          <w:ilvl w:val="2"/>
          <w:numId w:val="7"/>
        </w:numPr>
        <w:tabs>
          <w:tab w:val="left" w:pos="1101"/>
        </w:tabs>
        <w:kinsoku w:val="0"/>
        <w:overflowPunct w:val="0"/>
        <w:spacing w:before="48"/>
        <w:ind w:left="0" w:firstLine="567"/>
      </w:pPr>
      <w:r w:rsidRPr="00C8264F">
        <w:rPr>
          <w:spacing w:val="-2"/>
        </w:rPr>
        <w:t>П</w:t>
      </w:r>
      <w:r w:rsidRPr="00C8264F">
        <w:t>осле</w:t>
      </w:r>
      <w:r w:rsidRPr="00C8264F">
        <w:rPr>
          <w:spacing w:val="31"/>
        </w:rPr>
        <w:t xml:space="preserve"> </w:t>
      </w:r>
      <w:r w:rsidRPr="00C8264F">
        <w:t>ф</w:t>
      </w:r>
      <w:r w:rsidRPr="00C8264F">
        <w:rPr>
          <w:spacing w:val="-2"/>
        </w:rPr>
        <w:t>и</w:t>
      </w:r>
      <w:r w:rsidRPr="00C8264F">
        <w:t>ни</w:t>
      </w:r>
      <w:r w:rsidRPr="00C8264F">
        <w:rPr>
          <w:spacing w:val="-3"/>
        </w:rPr>
        <w:t>ш</w:t>
      </w:r>
      <w:r w:rsidRPr="00C8264F">
        <w:t>а</w:t>
      </w:r>
      <w:r w:rsidRPr="00C8264F">
        <w:rPr>
          <w:spacing w:val="32"/>
        </w:rPr>
        <w:t xml:space="preserve"> </w:t>
      </w:r>
      <w:r w:rsidRPr="00C8264F">
        <w:t>м</w:t>
      </w:r>
      <w:r w:rsidRPr="00C8264F">
        <w:rPr>
          <w:spacing w:val="-2"/>
        </w:rPr>
        <w:t>о</w:t>
      </w:r>
      <w:r w:rsidRPr="00C8264F">
        <w:t>жет</w:t>
      </w:r>
      <w:r w:rsidRPr="00C8264F">
        <w:rPr>
          <w:spacing w:val="32"/>
        </w:rPr>
        <w:t xml:space="preserve"> </w:t>
      </w:r>
      <w:r w:rsidRPr="00C8264F">
        <w:t>быть</w:t>
      </w:r>
      <w:r w:rsidRPr="00C8264F">
        <w:rPr>
          <w:spacing w:val="31"/>
        </w:rPr>
        <w:t xml:space="preserve"> </w:t>
      </w:r>
      <w:r w:rsidRPr="00C8264F">
        <w:rPr>
          <w:spacing w:val="-2"/>
        </w:rPr>
        <w:t>пр</w:t>
      </w:r>
      <w:r w:rsidRPr="00C8264F">
        <w:t>ове</w:t>
      </w:r>
      <w:r w:rsidRPr="00C8264F">
        <w:rPr>
          <w:spacing w:val="-2"/>
        </w:rPr>
        <w:t>д</w:t>
      </w:r>
      <w:r w:rsidRPr="00C8264F">
        <w:rPr>
          <w:spacing w:val="-3"/>
        </w:rPr>
        <w:t>ё</w:t>
      </w:r>
      <w:r w:rsidRPr="00C8264F">
        <w:t>н</w:t>
      </w:r>
      <w:r w:rsidRPr="00C8264F">
        <w:rPr>
          <w:spacing w:val="32"/>
        </w:rPr>
        <w:t xml:space="preserve"> </w:t>
      </w:r>
      <w:r w:rsidRPr="00C8264F">
        <w:rPr>
          <w:spacing w:val="-4"/>
        </w:rPr>
        <w:t>у</w:t>
      </w:r>
      <w:r w:rsidRPr="00C8264F">
        <w:t>г</w:t>
      </w:r>
      <w:r w:rsidRPr="00C8264F">
        <w:rPr>
          <w:spacing w:val="1"/>
        </w:rPr>
        <w:t>л</w:t>
      </w:r>
      <w:r w:rsidRPr="00C8264F">
        <w:rPr>
          <w:spacing w:val="-4"/>
        </w:rPr>
        <w:t>у</w:t>
      </w:r>
      <w:r w:rsidRPr="00C8264F">
        <w:t>б</w:t>
      </w:r>
      <w:r w:rsidRPr="00C8264F">
        <w:rPr>
          <w:spacing w:val="-1"/>
        </w:rPr>
        <w:t>л</w:t>
      </w:r>
      <w:r w:rsidRPr="00C8264F">
        <w:t>енный</w:t>
      </w:r>
      <w:r w:rsidRPr="00C8264F">
        <w:rPr>
          <w:spacing w:val="32"/>
        </w:rPr>
        <w:t xml:space="preserve"> </w:t>
      </w:r>
      <w:r w:rsidRPr="00C8264F">
        <w:t>т</w:t>
      </w:r>
      <w:r w:rsidRPr="00C8264F">
        <w:rPr>
          <w:spacing w:val="-3"/>
        </w:rPr>
        <w:t>е</w:t>
      </w:r>
      <w:r w:rsidRPr="00C8264F">
        <w:t>х</w:t>
      </w:r>
      <w:r w:rsidRPr="00C8264F">
        <w:rPr>
          <w:spacing w:val="-2"/>
        </w:rPr>
        <w:t>н</w:t>
      </w:r>
      <w:r w:rsidRPr="00C8264F">
        <w:t>ич</w:t>
      </w:r>
      <w:r w:rsidRPr="00C8264F">
        <w:rPr>
          <w:spacing w:val="-2"/>
        </w:rPr>
        <w:t>е</w:t>
      </w:r>
      <w:r w:rsidRPr="00C8264F">
        <w:t>ск</w:t>
      </w:r>
      <w:r w:rsidRPr="00C8264F">
        <w:rPr>
          <w:spacing w:val="-1"/>
        </w:rPr>
        <w:t>и</w:t>
      </w:r>
      <w:r w:rsidRPr="00C8264F">
        <w:t>й ос</w:t>
      </w:r>
      <w:r w:rsidRPr="00C8264F">
        <w:rPr>
          <w:spacing w:val="-3"/>
        </w:rPr>
        <w:t>м</w:t>
      </w:r>
      <w:r w:rsidRPr="00C8264F">
        <w:t>отр</w:t>
      </w:r>
      <w:r w:rsidRPr="00C8264F">
        <w:rPr>
          <w:spacing w:val="28"/>
        </w:rPr>
        <w:t xml:space="preserve"> </w:t>
      </w:r>
      <w:r w:rsidRPr="00C8264F">
        <w:rPr>
          <w:spacing w:val="-3"/>
        </w:rPr>
        <w:t>м</w:t>
      </w:r>
      <w:r w:rsidRPr="00C8264F">
        <w:t>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икла.</w:t>
      </w:r>
      <w:r w:rsidRPr="00C8264F">
        <w:rPr>
          <w:spacing w:val="24"/>
        </w:rPr>
        <w:t xml:space="preserve"> </w:t>
      </w:r>
      <w:r w:rsidRPr="00C8264F">
        <w:rPr>
          <w:spacing w:val="-2"/>
        </w:rPr>
        <w:t>Т</w:t>
      </w:r>
      <w:r w:rsidRPr="00C8264F">
        <w:t>ак</w:t>
      </w:r>
      <w:r w:rsidRPr="00C8264F">
        <w:rPr>
          <w:spacing w:val="1"/>
        </w:rPr>
        <w:t>о</w:t>
      </w:r>
      <w:r w:rsidRPr="00C8264F">
        <w:t>му</w:t>
      </w:r>
      <w:r w:rsidRPr="00C8264F">
        <w:rPr>
          <w:spacing w:val="24"/>
        </w:rPr>
        <w:t xml:space="preserve"> </w:t>
      </w:r>
      <w:r w:rsidRPr="00C8264F">
        <w:t>осмо</w:t>
      </w:r>
      <w:r w:rsidRPr="00C8264F">
        <w:rPr>
          <w:spacing w:val="-3"/>
        </w:rPr>
        <w:t>т</w:t>
      </w:r>
      <w:r w:rsidRPr="00C8264F">
        <w:t>ру</w:t>
      </w:r>
      <w:r w:rsidRPr="00C8264F">
        <w:rPr>
          <w:spacing w:val="26"/>
        </w:rPr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дв</w:t>
      </w:r>
      <w:r w:rsidRPr="00C8264F">
        <w:rPr>
          <w:spacing w:val="-3"/>
        </w:rPr>
        <w:t>е</w:t>
      </w:r>
      <w:r w:rsidRPr="00C8264F">
        <w:t>ргаю</w:t>
      </w:r>
      <w:r w:rsidRPr="00C8264F">
        <w:rPr>
          <w:spacing w:val="-2"/>
        </w:rPr>
        <w:t>т</w:t>
      </w:r>
      <w:r w:rsidRPr="00C8264F">
        <w:t>ся</w:t>
      </w:r>
      <w:r w:rsidRPr="00C8264F">
        <w:rPr>
          <w:spacing w:val="28"/>
        </w:rPr>
        <w:t xml:space="preserve"> </w:t>
      </w:r>
      <w:r w:rsidRPr="00C8264F">
        <w:rPr>
          <w:spacing w:val="-3"/>
        </w:rPr>
        <w:t>м</w:t>
      </w:r>
      <w:r w:rsidRPr="00C8264F">
        <w:t>о</w:t>
      </w:r>
      <w:r w:rsidRPr="00C8264F">
        <w:rPr>
          <w:spacing w:val="-3"/>
        </w:rPr>
        <w:t>т</w:t>
      </w:r>
      <w:r w:rsidRPr="00C8264F">
        <w:rPr>
          <w:spacing w:val="-2"/>
        </w:rPr>
        <w:t>о</w:t>
      </w:r>
      <w:r w:rsidRPr="00C8264F">
        <w:t>цик</w:t>
      </w:r>
      <w:r w:rsidRPr="00C8264F">
        <w:rPr>
          <w:spacing w:val="-4"/>
        </w:rPr>
        <w:t>л</w:t>
      </w:r>
      <w:r w:rsidRPr="00C8264F">
        <w:t>ы,</w:t>
      </w:r>
      <w:r w:rsidRPr="00C8264F">
        <w:rPr>
          <w:spacing w:val="27"/>
        </w:rPr>
        <w:t xml:space="preserve"> </w:t>
      </w:r>
      <w:r w:rsidRPr="00C8264F">
        <w:t>в от</w:t>
      </w:r>
      <w:r w:rsidRPr="00C8264F">
        <w:rPr>
          <w:spacing w:val="-2"/>
        </w:rPr>
        <w:t>н</w:t>
      </w:r>
      <w:r w:rsidRPr="00C8264F">
        <w:t>ош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44"/>
        </w:rPr>
        <w:t xml:space="preserve"> </w:t>
      </w:r>
      <w:r w:rsidRPr="00C8264F">
        <w:rPr>
          <w:spacing w:val="-2"/>
        </w:rPr>
        <w:t>к</w:t>
      </w:r>
      <w:r w:rsidRPr="00C8264F">
        <w:t>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р</w:t>
      </w:r>
      <w:r w:rsidRPr="00C8264F">
        <w:t>ых</w:t>
      </w:r>
      <w:r w:rsidRPr="00C8264F">
        <w:rPr>
          <w:spacing w:val="46"/>
        </w:rPr>
        <w:t xml:space="preserve"> </w:t>
      </w:r>
      <w:r w:rsidRPr="00C8264F">
        <w:rPr>
          <w:spacing w:val="-2"/>
        </w:rPr>
        <w:t>п</w:t>
      </w:r>
      <w:r w:rsidRPr="00C8264F">
        <w:t>од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ы</w:t>
      </w:r>
      <w:r w:rsidRPr="00C8264F">
        <w:rPr>
          <w:spacing w:val="44"/>
        </w:rPr>
        <w:t xml:space="preserve"> </w:t>
      </w:r>
      <w:r w:rsidRPr="00C8264F">
        <w:rPr>
          <w:spacing w:val="-2"/>
        </w:rPr>
        <w:t>пр</w:t>
      </w:r>
      <w:r w:rsidRPr="00C8264F">
        <w:t>от</w:t>
      </w:r>
      <w:r w:rsidRPr="00C8264F">
        <w:rPr>
          <w:spacing w:val="-3"/>
        </w:rPr>
        <w:t>е</w:t>
      </w:r>
      <w:r w:rsidRPr="00C8264F">
        <w:t>сты</w:t>
      </w:r>
      <w:r w:rsidRPr="00C8264F">
        <w:rPr>
          <w:spacing w:val="42"/>
        </w:rPr>
        <w:t xml:space="preserve"> </w:t>
      </w:r>
      <w:r w:rsidRPr="00C8264F">
        <w:t>на</w:t>
      </w:r>
      <w:r w:rsidRPr="00C8264F">
        <w:rPr>
          <w:spacing w:val="44"/>
        </w:rPr>
        <w:t xml:space="preserve"> </w:t>
      </w:r>
      <w:r w:rsidRPr="00C8264F">
        <w:rPr>
          <w:spacing w:val="-2"/>
        </w:rPr>
        <w:t>и</w:t>
      </w:r>
      <w:r w:rsidRPr="00C8264F">
        <w:t>х</w:t>
      </w:r>
      <w:r w:rsidRPr="00C8264F">
        <w:rPr>
          <w:spacing w:val="42"/>
        </w:rPr>
        <w:t xml:space="preserve"> </w:t>
      </w:r>
      <w:r w:rsidRPr="00C8264F">
        <w:t>не</w:t>
      </w:r>
      <w:r w:rsidRPr="00C8264F">
        <w:rPr>
          <w:spacing w:val="-3"/>
        </w:rPr>
        <w:t>с</w:t>
      </w:r>
      <w:r w:rsidRPr="00C8264F">
        <w:rPr>
          <w:spacing w:val="-2"/>
        </w:rPr>
        <w:t>оо</w:t>
      </w:r>
      <w:r w:rsidRPr="00C8264F">
        <w:t>т</w:t>
      </w:r>
      <w:r w:rsidRPr="00C8264F">
        <w:rPr>
          <w:spacing w:val="-1"/>
        </w:rPr>
        <w:t>в</w:t>
      </w:r>
      <w:r w:rsidRPr="00C8264F">
        <w:t>етст</w:t>
      </w:r>
      <w:r w:rsidRPr="00C8264F">
        <w:rPr>
          <w:spacing w:val="-1"/>
        </w:rPr>
        <w:t>в</w:t>
      </w:r>
      <w:r w:rsidRPr="00C8264F">
        <w:t>ие тех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ч</w:t>
      </w:r>
      <w:r w:rsidRPr="00C8264F">
        <w:t>ес</w:t>
      </w:r>
      <w:r w:rsidRPr="00C8264F">
        <w:rPr>
          <w:spacing w:val="-2"/>
        </w:rPr>
        <w:t>к</w:t>
      </w:r>
      <w:r w:rsidRPr="00C8264F">
        <w:t xml:space="preserve">им </w:t>
      </w:r>
      <w:r w:rsidRPr="00C8264F">
        <w:rPr>
          <w:spacing w:val="-2"/>
        </w:rPr>
        <w:t>тр</w:t>
      </w:r>
      <w:r w:rsidRPr="00C8264F">
        <w:t>е</w:t>
      </w:r>
      <w:r w:rsidRPr="00C8264F">
        <w:rPr>
          <w:spacing w:val="-2"/>
        </w:rPr>
        <w:t>б</w:t>
      </w:r>
      <w:r w:rsidRPr="00C8264F">
        <w:t>о</w:t>
      </w:r>
      <w:r w:rsidRPr="00C8264F">
        <w:rPr>
          <w:spacing w:val="-3"/>
        </w:rPr>
        <w:t>в</w:t>
      </w:r>
      <w:r w:rsidRPr="00C8264F">
        <w:t>ан</w:t>
      </w:r>
      <w:r w:rsidRPr="00C8264F">
        <w:rPr>
          <w:spacing w:val="-2"/>
        </w:rPr>
        <w:t>и</w:t>
      </w:r>
      <w:r w:rsidRPr="00C8264F">
        <w:t>ям;</w:t>
      </w:r>
    </w:p>
    <w:p w14:paraId="7F37C05D" w14:textId="77777777" w:rsidR="00EA0BFC" w:rsidRPr="00C8264F" w:rsidRDefault="00EA0BFC" w:rsidP="00EA0BFC">
      <w:pPr>
        <w:pStyle w:val="a3"/>
        <w:tabs>
          <w:tab w:val="left" w:pos="1101"/>
        </w:tabs>
        <w:kinsoku w:val="0"/>
        <w:overflowPunct w:val="0"/>
        <w:spacing w:before="48"/>
        <w:ind w:left="567" w:firstLine="0"/>
      </w:pPr>
    </w:p>
    <w:p w14:paraId="18DBA128" w14:textId="77777777" w:rsidR="006C246B" w:rsidRPr="00C8264F" w:rsidRDefault="00602AD8" w:rsidP="000900A5">
      <w:pPr>
        <w:pStyle w:val="1"/>
        <w:numPr>
          <w:ilvl w:val="0"/>
          <w:numId w:val="27"/>
        </w:numPr>
        <w:kinsoku w:val="0"/>
        <w:overflowPunct w:val="0"/>
        <w:ind w:firstLine="567"/>
        <w:jc w:val="center"/>
      </w:pPr>
      <w:r w:rsidRPr="00C8264F">
        <w:t>Проведе</w:t>
      </w:r>
      <w:r w:rsidRPr="00C8264F">
        <w:rPr>
          <w:spacing w:val="-2"/>
        </w:rPr>
        <w:t>н</w:t>
      </w:r>
      <w:r w:rsidRPr="00C8264F">
        <w:rPr>
          <w:spacing w:val="-1"/>
        </w:rPr>
        <w:t>и</w:t>
      </w:r>
      <w:r w:rsidRPr="00C8264F">
        <w:t xml:space="preserve">е </w:t>
      </w:r>
      <w:r w:rsidRPr="00C8264F">
        <w:rPr>
          <w:spacing w:val="-3"/>
        </w:rPr>
        <w:t>с</w:t>
      </w:r>
      <w:r w:rsidRPr="00C8264F">
        <w:t>орев</w:t>
      </w:r>
      <w:r w:rsidRPr="00C8264F">
        <w:rPr>
          <w:spacing w:val="-4"/>
        </w:rPr>
        <w:t>н</w:t>
      </w:r>
      <w:r w:rsidRPr="00C8264F">
        <w:t>ован</w:t>
      </w:r>
      <w:r w:rsidRPr="00C8264F">
        <w:rPr>
          <w:spacing w:val="-2"/>
        </w:rPr>
        <w:t>и</w:t>
      </w:r>
      <w:r w:rsidRPr="00C8264F">
        <w:t>й</w:t>
      </w:r>
    </w:p>
    <w:p w14:paraId="3CC22844" w14:textId="77777777" w:rsidR="004420E6" w:rsidRPr="00C8264F" w:rsidRDefault="004420E6" w:rsidP="004420E6"/>
    <w:p w14:paraId="6BDB8B03" w14:textId="77777777" w:rsidR="00B32C6B" w:rsidRPr="00B32C6B" w:rsidRDefault="00B32C6B" w:rsidP="00B32C6B">
      <w:pPr>
        <w:pStyle w:val="a5"/>
        <w:numPr>
          <w:ilvl w:val="0"/>
          <w:numId w:val="6"/>
        </w:numPr>
        <w:tabs>
          <w:tab w:val="left" w:pos="1101"/>
        </w:tabs>
        <w:kinsoku w:val="0"/>
        <w:overflowPunct w:val="0"/>
        <w:spacing w:line="322" w:lineRule="exact"/>
        <w:rPr>
          <w:vanish/>
          <w:sz w:val="28"/>
          <w:szCs w:val="28"/>
        </w:rPr>
      </w:pPr>
    </w:p>
    <w:p w14:paraId="686AD4A6" w14:textId="77777777" w:rsidR="00B32C6B" w:rsidRPr="00B32C6B" w:rsidRDefault="00B32C6B" w:rsidP="00B32C6B">
      <w:pPr>
        <w:pStyle w:val="a5"/>
        <w:numPr>
          <w:ilvl w:val="0"/>
          <w:numId w:val="6"/>
        </w:numPr>
        <w:tabs>
          <w:tab w:val="left" w:pos="1101"/>
        </w:tabs>
        <w:kinsoku w:val="0"/>
        <w:overflowPunct w:val="0"/>
        <w:spacing w:line="322" w:lineRule="exact"/>
        <w:rPr>
          <w:vanish/>
          <w:sz w:val="28"/>
          <w:szCs w:val="28"/>
        </w:rPr>
      </w:pPr>
    </w:p>
    <w:p w14:paraId="7F8F7D09" w14:textId="6070F4C3" w:rsidR="006C246B" w:rsidRPr="00C8264F" w:rsidRDefault="00602AD8" w:rsidP="00B32C6B">
      <w:pPr>
        <w:pStyle w:val="a3"/>
        <w:numPr>
          <w:ilvl w:val="1"/>
          <w:numId w:val="6"/>
        </w:numPr>
        <w:tabs>
          <w:tab w:val="left" w:pos="1101"/>
        </w:tabs>
        <w:kinsoku w:val="0"/>
        <w:overflowPunct w:val="0"/>
        <w:spacing w:line="322" w:lineRule="exact"/>
        <w:ind w:left="0" w:firstLine="567"/>
      </w:pP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ния</w:t>
      </w:r>
      <w:r w:rsidRPr="00C8264F">
        <w:rPr>
          <w:spacing w:val="54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</w:t>
      </w:r>
      <w:r w:rsidRPr="00C8264F">
        <w:rPr>
          <w:spacing w:val="-3"/>
        </w:rPr>
        <w:t>в</w:t>
      </w:r>
      <w:r w:rsidRPr="00C8264F">
        <w:t>о</w:t>
      </w:r>
      <w:r w:rsidRPr="00C8264F">
        <w:rPr>
          <w:spacing w:val="-2"/>
        </w:rPr>
        <w:t>д</w:t>
      </w:r>
      <w:r w:rsidRPr="00C8264F">
        <w:t>ятся</w:t>
      </w:r>
      <w:r w:rsidRPr="00C8264F">
        <w:rPr>
          <w:spacing w:val="55"/>
        </w:rPr>
        <w:t xml:space="preserve"> </w:t>
      </w:r>
      <w:r w:rsidRPr="00C8264F">
        <w:t>на</w:t>
      </w:r>
      <w:r w:rsidRPr="00C8264F">
        <w:rPr>
          <w:spacing w:val="56"/>
        </w:rPr>
        <w:t xml:space="preserve"> </w:t>
      </w:r>
      <w:r w:rsidRPr="00C8264F">
        <w:rPr>
          <w:spacing w:val="-1"/>
        </w:rPr>
        <w:t>л</w:t>
      </w:r>
      <w:r w:rsidRPr="00C8264F">
        <w:t>и</w:t>
      </w:r>
      <w:r w:rsidRPr="00C8264F">
        <w:rPr>
          <w:spacing w:val="-2"/>
        </w:rPr>
        <w:t>ч</w:t>
      </w:r>
      <w:r w:rsidRPr="00C8264F">
        <w:t>н</w:t>
      </w:r>
      <w:r w:rsidRPr="00C8264F">
        <w:rPr>
          <w:spacing w:val="-2"/>
        </w:rPr>
        <w:t>о</w:t>
      </w:r>
      <w:r w:rsidRPr="00C8264F">
        <w:t>е</w:t>
      </w:r>
      <w:r w:rsidRPr="00C8264F">
        <w:rPr>
          <w:spacing w:val="56"/>
        </w:rPr>
        <w:t xml:space="preserve"> </w:t>
      </w:r>
      <w:r w:rsidRPr="00C8264F">
        <w:rPr>
          <w:spacing w:val="-2"/>
        </w:rPr>
        <w:t>п</w:t>
      </w:r>
      <w:r w:rsidRPr="00C8264F">
        <w:t>е</w:t>
      </w:r>
      <w:r w:rsidRPr="00C8264F">
        <w:rPr>
          <w:spacing w:val="1"/>
        </w:rPr>
        <w:t>р</w:t>
      </w:r>
      <w:r w:rsidRPr="00C8264F">
        <w:t>в</w:t>
      </w:r>
      <w:r w:rsidRPr="00C8264F">
        <w:rPr>
          <w:spacing w:val="-3"/>
        </w:rPr>
        <w:t>е</w:t>
      </w:r>
      <w:r w:rsidRPr="00C8264F">
        <w:t>нство</w:t>
      </w:r>
      <w:r w:rsidRPr="00C8264F">
        <w:rPr>
          <w:spacing w:val="57"/>
        </w:rPr>
        <w:t xml:space="preserve"> </w:t>
      </w:r>
      <w:r w:rsidRPr="00C8264F">
        <w:t>в</w:t>
      </w:r>
      <w:r w:rsidRPr="00C8264F">
        <w:rPr>
          <w:spacing w:val="56"/>
        </w:rPr>
        <w:t xml:space="preserve"> </w:t>
      </w:r>
      <w:r w:rsidRPr="00C8264F">
        <w:t>д</w:t>
      </w:r>
      <w:r w:rsidRPr="00C8264F">
        <w:rPr>
          <w:spacing w:val="-3"/>
        </w:rPr>
        <w:t>в</w:t>
      </w:r>
      <w:r w:rsidRPr="00C8264F">
        <w:t>а</w:t>
      </w:r>
      <w:r w:rsidRPr="00C8264F">
        <w:rPr>
          <w:spacing w:val="56"/>
        </w:rPr>
        <w:t xml:space="preserve"> </w:t>
      </w:r>
      <w:r w:rsidRPr="00C8264F">
        <w:t>з</w:t>
      </w:r>
      <w:r w:rsidRPr="00C8264F">
        <w:rPr>
          <w:spacing w:val="-3"/>
        </w:rPr>
        <w:t>а</w:t>
      </w:r>
      <w:r w:rsidRPr="00C8264F">
        <w:t>езда,</w:t>
      </w:r>
      <w:r w:rsidRPr="00C8264F">
        <w:rPr>
          <w:spacing w:val="57"/>
        </w:rPr>
        <w:t xml:space="preserve"> </w:t>
      </w:r>
      <w:r w:rsidRPr="00C8264F">
        <w:t>д</w:t>
      </w:r>
      <w:r w:rsidRPr="00C8264F">
        <w:rPr>
          <w:spacing w:val="-1"/>
        </w:rPr>
        <w:t>л</w:t>
      </w:r>
      <w:r w:rsidRPr="00C8264F">
        <w:t>я</w:t>
      </w:r>
      <w:r w:rsidR="00EA0BFC" w:rsidRPr="00C8264F">
        <w:t xml:space="preserve"> </w:t>
      </w:r>
      <w:r w:rsidRPr="00C8264F">
        <w:t>ка</w:t>
      </w:r>
      <w:r w:rsidRPr="00C8264F">
        <w:rPr>
          <w:spacing w:val="-2"/>
        </w:rPr>
        <w:t>ж</w:t>
      </w:r>
      <w:r w:rsidRPr="00C8264F">
        <w:t>до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1"/>
        </w:rPr>
        <w:t xml:space="preserve"> </w:t>
      </w:r>
      <w:r w:rsidR="004420E6" w:rsidRPr="00C8264F">
        <w:t>Участника</w:t>
      </w:r>
      <w:r w:rsidRPr="00C8264F">
        <w:rPr>
          <w:spacing w:val="-1"/>
        </w:rPr>
        <w:t>.</w:t>
      </w:r>
    </w:p>
    <w:p w14:paraId="3EBCB549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1"/>
        </w:tabs>
        <w:kinsoku w:val="0"/>
        <w:overflowPunct w:val="0"/>
        <w:spacing w:before="2" w:line="324" w:lineRule="exact"/>
        <w:ind w:left="0" w:firstLine="567"/>
      </w:pPr>
      <w:r w:rsidRPr="00C8264F">
        <w:t>В</w:t>
      </w:r>
      <w:r w:rsidRPr="00C8264F">
        <w:rPr>
          <w:spacing w:val="20"/>
        </w:rPr>
        <w:t xml:space="preserve"> </w:t>
      </w:r>
      <w:r w:rsidRPr="00C8264F">
        <w:t>зачёт</w:t>
      </w:r>
      <w:r w:rsidRPr="00C8264F">
        <w:rPr>
          <w:spacing w:val="20"/>
        </w:rPr>
        <w:t xml:space="preserve"> </w:t>
      </w:r>
      <w:r w:rsidRPr="00C8264F">
        <w:rPr>
          <w:spacing w:val="-2"/>
        </w:rPr>
        <w:t>и</w:t>
      </w:r>
      <w:r w:rsidRPr="00C8264F">
        <w:t>дёт</w:t>
      </w:r>
      <w:r w:rsidRPr="00C8264F">
        <w:rPr>
          <w:spacing w:val="20"/>
        </w:rPr>
        <w:t xml:space="preserve"> </w:t>
      </w:r>
      <w:r w:rsidRPr="00C8264F">
        <w:rPr>
          <w:spacing w:val="-1"/>
        </w:rPr>
        <w:t>л</w:t>
      </w:r>
      <w:r w:rsidRPr="00C8264F">
        <w:rPr>
          <w:spacing w:val="-4"/>
        </w:rPr>
        <w:t>у</w:t>
      </w:r>
      <w:r w:rsidRPr="00C8264F">
        <w:t>чше</w:t>
      </w:r>
      <w:r w:rsidRPr="00C8264F">
        <w:rPr>
          <w:spacing w:val="21"/>
        </w:rPr>
        <w:t xml:space="preserve"> </w:t>
      </w:r>
      <w:r w:rsidRPr="00C8264F">
        <w:t>время,</w:t>
      </w:r>
      <w:r w:rsidRPr="00C8264F">
        <w:rPr>
          <w:spacing w:val="20"/>
        </w:rPr>
        <w:t xml:space="preserve"> </w:t>
      </w:r>
      <w:r w:rsidRPr="00C8264F">
        <w:rPr>
          <w:spacing w:val="-2"/>
        </w:rPr>
        <w:t>п</w:t>
      </w:r>
      <w:r w:rsidRPr="00C8264F">
        <w:t>ока</w:t>
      </w:r>
      <w:r w:rsidRPr="00C8264F">
        <w:rPr>
          <w:spacing w:val="-3"/>
        </w:rPr>
        <w:t>з</w:t>
      </w:r>
      <w:r w:rsidRPr="00C8264F">
        <w:t>а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о</w:t>
      </w:r>
      <w:r w:rsidRPr="00C8264F">
        <w:t>е</w:t>
      </w:r>
      <w:r w:rsidRPr="00C8264F">
        <w:rPr>
          <w:spacing w:val="20"/>
        </w:rPr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ом</w:t>
      </w:r>
      <w:r w:rsidRPr="00C8264F">
        <w:rPr>
          <w:spacing w:val="20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19"/>
        </w:rPr>
        <w:t xml:space="preserve"> </w:t>
      </w:r>
      <w:r w:rsidRPr="00C8264F">
        <w:t>ре</w:t>
      </w:r>
      <w:r w:rsidRPr="00C8264F">
        <w:rPr>
          <w:spacing w:val="-3"/>
        </w:rPr>
        <w:t>з</w:t>
      </w:r>
      <w:r w:rsidRPr="00C8264F">
        <w:rPr>
          <w:spacing w:val="-2"/>
        </w:rPr>
        <w:t>у</w:t>
      </w:r>
      <w:r w:rsidRPr="00C8264F">
        <w:rPr>
          <w:spacing w:val="-1"/>
        </w:rPr>
        <w:t>ль</w:t>
      </w:r>
      <w:r w:rsidRPr="00C8264F">
        <w:t>татам дв</w:t>
      </w:r>
      <w:r w:rsidRPr="00C8264F">
        <w:rPr>
          <w:spacing w:val="-5"/>
        </w:rPr>
        <w:t>у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з</w:t>
      </w:r>
      <w:r w:rsidRPr="00C8264F">
        <w:t>аезд</w:t>
      </w:r>
      <w:r w:rsidRPr="00C8264F">
        <w:rPr>
          <w:spacing w:val="1"/>
        </w:rPr>
        <w:t>о</w:t>
      </w:r>
      <w:r w:rsidRPr="00C8264F">
        <w:t>в.</w:t>
      </w:r>
    </w:p>
    <w:p w14:paraId="68838477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1"/>
          <w:tab w:val="left" w:pos="2924"/>
          <w:tab w:val="left" w:pos="3262"/>
          <w:tab w:val="left" w:pos="4013"/>
          <w:tab w:val="left" w:pos="5876"/>
          <w:tab w:val="left" w:pos="8052"/>
          <w:tab w:val="left" w:pos="8961"/>
        </w:tabs>
        <w:kinsoku w:val="0"/>
        <w:overflowPunct w:val="0"/>
        <w:spacing w:line="317" w:lineRule="exact"/>
        <w:ind w:left="0" w:firstLine="567"/>
      </w:pP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</w:t>
      </w:r>
      <w:r w:rsidRPr="00C8264F">
        <w:rPr>
          <w:spacing w:val="-3"/>
        </w:rPr>
        <w:t>а</w:t>
      </w:r>
      <w:r w:rsidRPr="00C8264F">
        <w:t>м</w:t>
      </w:r>
      <w:r w:rsidRPr="00C8264F">
        <w:tab/>
        <w:t>в</w:t>
      </w:r>
      <w:r w:rsidRPr="00C8264F">
        <w:tab/>
        <w:t>д</w:t>
      </w:r>
      <w:r w:rsidRPr="00C8264F">
        <w:rPr>
          <w:spacing w:val="-3"/>
        </w:rPr>
        <w:t>е</w:t>
      </w:r>
      <w:r w:rsidRPr="00C8264F">
        <w:t>нь</w:t>
      </w:r>
      <w:r w:rsidRPr="00C8264F">
        <w:tab/>
        <w:t>с</w:t>
      </w:r>
      <w:r w:rsidRPr="00C8264F">
        <w:rPr>
          <w:spacing w:val="1"/>
        </w:rPr>
        <w:t>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ни</w:t>
      </w:r>
      <w:r w:rsidRPr="00C8264F">
        <w:t>й</w:t>
      </w:r>
      <w:r w:rsidRPr="00C8264F">
        <w:tab/>
        <w:t>пр</w:t>
      </w:r>
      <w:r w:rsidRPr="00C8264F">
        <w:rPr>
          <w:spacing w:val="-3"/>
        </w:rPr>
        <w:t>е</w:t>
      </w:r>
      <w:r w:rsidRPr="00C8264F">
        <w:rPr>
          <w:spacing w:val="-2"/>
        </w:rPr>
        <w:t>д</w:t>
      </w:r>
      <w:r w:rsidRPr="00C8264F">
        <w:t>остав</w:t>
      </w:r>
      <w:r w:rsidRPr="00C8264F">
        <w:rPr>
          <w:spacing w:val="-2"/>
        </w:rPr>
        <w:t>л</w:t>
      </w:r>
      <w:r w:rsidRPr="00C8264F">
        <w:t>яе</w:t>
      </w:r>
      <w:r w:rsidRPr="00C8264F">
        <w:rPr>
          <w:spacing w:val="-3"/>
        </w:rPr>
        <w:t>т</w:t>
      </w:r>
      <w:r w:rsidRPr="00C8264F">
        <w:t>ся</w:t>
      </w:r>
      <w:r w:rsidRPr="00C8264F">
        <w:tab/>
        <w:t>в</w:t>
      </w:r>
      <w:r w:rsidRPr="00C8264F">
        <w:rPr>
          <w:spacing w:val="-2"/>
        </w:rPr>
        <w:t>р</w:t>
      </w:r>
      <w:r w:rsidRPr="00C8264F">
        <w:t>емя</w:t>
      </w:r>
      <w:r w:rsidRPr="00C8264F">
        <w:tab/>
        <w:t>д</w:t>
      </w:r>
      <w:r w:rsidRPr="00C8264F">
        <w:rPr>
          <w:spacing w:val="-1"/>
        </w:rPr>
        <w:t>л</w:t>
      </w:r>
      <w:r w:rsidRPr="00C8264F">
        <w:t>я</w:t>
      </w:r>
      <w:r w:rsidR="00EA0BFC" w:rsidRPr="00C8264F">
        <w:t xml:space="preserve"> </w:t>
      </w:r>
      <w:r w:rsidRPr="00C8264F">
        <w:t>своб</w:t>
      </w:r>
      <w:r w:rsidRPr="00C8264F">
        <w:rPr>
          <w:spacing w:val="-2"/>
        </w:rPr>
        <w:t>о</w:t>
      </w:r>
      <w:r w:rsidRPr="00C8264F">
        <w:t>д</w:t>
      </w:r>
      <w:r w:rsidRPr="00C8264F">
        <w:rPr>
          <w:spacing w:val="-2"/>
        </w:rPr>
        <w:t>но</w:t>
      </w:r>
      <w:r w:rsidRPr="00C8264F">
        <w:t xml:space="preserve">й </w:t>
      </w:r>
      <w:r w:rsidRPr="00C8264F">
        <w:rPr>
          <w:spacing w:val="-1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ир</w:t>
      </w:r>
      <w:r w:rsidRPr="00C8264F">
        <w:t>о</w:t>
      </w:r>
      <w:r w:rsidRPr="00C8264F">
        <w:rPr>
          <w:spacing w:val="-3"/>
        </w:rPr>
        <w:t>в</w:t>
      </w:r>
      <w:r w:rsidRPr="00C8264F">
        <w:t>к</w:t>
      </w:r>
      <w:r w:rsidRPr="00C8264F">
        <w:rPr>
          <w:spacing w:val="1"/>
        </w:rPr>
        <w:t>и</w:t>
      </w:r>
      <w:r w:rsidRPr="00C8264F">
        <w:t>.</w:t>
      </w:r>
    </w:p>
    <w:p w14:paraId="187DA5FF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1"/>
        </w:tabs>
        <w:kinsoku w:val="0"/>
        <w:overflowPunct w:val="0"/>
        <w:spacing w:line="322" w:lineRule="exact"/>
        <w:ind w:left="0" w:firstLine="567"/>
      </w:pPr>
      <w:r w:rsidRPr="00C8264F">
        <w:t>Зае</w:t>
      </w:r>
      <w:r w:rsidRPr="00C8264F">
        <w:rPr>
          <w:spacing w:val="-3"/>
        </w:rPr>
        <w:t>з</w:t>
      </w:r>
      <w:r w:rsidRPr="00C8264F">
        <w:t>ды</w:t>
      </w:r>
      <w:r w:rsidRPr="00C8264F">
        <w:rPr>
          <w:spacing w:val="-3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2"/>
        </w:rPr>
        <w:t>о</w:t>
      </w:r>
      <w:r w:rsidRPr="00C8264F">
        <w:t>дя</w:t>
      </w:r>
      <w:r w:rsidRPr="00C8264F">
        <w:rPr>
          <w:spacing w:val="-3"/>
        </w:rPr>
        <w:t>т</w:t>
      </w:r>
      <w:r w:rsidRPr="00C8264F">
        <w:t>ся</w:t>
      </w:r>
      <w:r w:rsidRPr="00C8264F">
        <w:rPr>
          <w:spacing w:val="-3"/>
        </w:rPr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оч</w:t>
      </w:r>
      <w:r w:rsidRPr="00C8264F">
        <w:rPr>
          <w:spacing w:val="-2"/>
        </w:rPr>
        <w:t>е</w:t>
      </w:r>
      <w:r w:rsidRPr="00C8264F">
        <w:t>р</w:t>
      </w:r>
      <w:r w:rsidRPr="00C8264F">
        <w:rPr>
          <w:spacing w:val="-3"/>
        </w:rPr>
        <w:t>ё</w:t>
      </w:r>
      <w:r w:rsidRPr="00C8264F">
        <w:t>д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-3"/>
        </w:rPr>
        <w:t xml:space="preserve"> </w:t>
      </w:r>
      <w:r w:rsidRPr="00C8264F">
        <w:t>по</w:t>
      </w:r>
      <w:r w:rsidRPr="00C8264F">
        <w:rPr>
          <w:spacing w:val="1"/>
        </w:rPr>
        <w:t xml:space="preserve"> </w:t>
      </w:r>
      <w:r w:rsidRPr="00C8264F">
        <w:rPr>
          <w:spacing w:val="-3"/>
        </w:rPr>
        <w:t>к</w:t>
      </w:r>
      <w:r w:rsidRPr="00C8264F">
        <w:t>а</w:t>
      </w:r>
      <w:r w:rsidRPr="00C8264F">
        <w:rPr>
          <w:spacing w:val="-2"/>
        </w:rPr>
        <w:t>жд</w:t>
      </w:r>
      <w:r w:rsidRPr="00C8264F">
        <w:t>ому</w:t>
      </w:r>
      <w:r w:rsidRPr="00C8264F">
        <w:rPr>
          <w:spacing w:val="-4"/>
        </w:rPr>
        <w:t xml:space="preserve"> </w:t>
      </w:r>
      <w:r w:rsidRPr="00C8264F">
        <w:t>к</w:t>
      </w:r>
      <w:r w:rsidRPr="00C8264F">
        <w:rPr>
          <w:spacing w:val="-2"/>
        </w:rPr>
        <w:t>л</w:t>
      </w:r>
      <w:r w:rsidRPr="00C8264F">
        <w:t>асс</w:t>
      </w:r>
      <w:r w:rsidRPr="00C8264F">
        <w:rPr>
          <w:spacing w:val="-4"/>
        </w:rPr>
        <w:t>у</w:t>
      </w:r>
      <w:r w:rsidRPr="00C8264F">
        <w:t>.</w:t>
      </w:r>
    </w:p>
    <w:p w14:paraId="2755D62B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1"/>
        </w:tabs>
        <w:kinsoku w:val="0"/>
        <w:overflowPunct w:val="0"/>
        <w:spacing w:before="2" w:line="322" w:lineRule="exact"/>
        <w:ind w:left="0" w:firstLine="567"/>
      </w:pP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40"/>
        </w:rPr>
        <w:t xml:space="preserve"> </w:t>
      </w:r>
      <w:r w:rsidRPr="00C8264F">
        <w:t>п</w:t>
      </w:r>
      <w:r w:rsidRPr="00C8264F">
        <w:rPr>
          <w:spacing w:val="-1"/>
        </w:rPr>
        <w:t>л</w:t>
      </w:r>
      <w:r w:rsidRPr="00C8264F">
        <w:t>ощ</w:t>
      </w:r>
      <w:r w:rsidRPr="00C8264F">
        <w:rPr>
          <w:spacing w:val="-3"/>
        </w:rPr>
        <w:t>а</w:t>
      </w:r>
      <w:r w:rsidRPr="00C8264F">
        <w:t>дке</w:t>
      </w:r>
      <w:r w:rsidRPr="00C8264F">
        <w:rPr>
          <w:spacing w:val="38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</w:t>
      </w:r>
      <w:r w:rsidRPr="00C8264F">
        <w:rPr>
          <w:spacing w:val="-3"/>
        </w:rPr>
        <w:t>в</w:t>
      </w:r>
      <w:r w:rsidRPr="00C8264F">
        <w:t>нов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</w:t>
      </w:r>
      <w:r w:rsidRPr="00C8264F">
        <w:rPr>
          <w:spacing w:val="38"/>
        </w:rPr>
        <w:t xml:space="preserve"> </w:t>
      </w:r>
      <w:r w:rsidRPr="00C8264F">
        <w:t>ор</w:t>
      </w:r>
      <w:r w:rsidRPr="00C8264F">
        <w:rPr>
          <w:spacing w:val="-3"/>
        </w:rPr>
        <w:t>г</w:t>
      </w:r>
      <w:r w:rsidRPr="00C8264F">
        <w:t>а</w:t>
      </w:r>
      <w:r w:rsidRPr="00C8264F">
        <w:rPr>
          <w:spacing w:val="-2"/>
        </w:rPr>
        <w:t>н</w:t>
      </w:r>
      <w:r w:rsidRPr="00C8264F">
        <w:t>из</w:t>
      </w:r>
      <w:r w:rsidRPr="00C8264F">
        <w:rPr>
          <w:spacing w:val="-5"/>
        </w:rPr>
        <w:t>у</w:t>
      </w:r>
      <w:r w:rsidRPr="00C8264F">
        <w:t>ется</w:t>
      </w:r>
      <w:r w:rsidRPr="00C8264F">
        <w:rPr>
          <w:spacing w:val="40"/>
        </w:rPr>
        <w:t xml:space="preserve"> </w:t>
      </w:r>
      <w:r w:rsidRPr="00C8264F">
        <w:t>з</w:t>
      </w:r>
      <w:r w:rsidRPr="00C8264F">
        <w:rPr>
          <w:spacing w:val="-2"/>
        </w:rPr>
        <w:t>о</w:t>
      </w:r>
      <w:r w:rsidRPr="00C8264F">
        <w:t>на</w:t>
      </w:r>
      <w:r w:rsidRPr="00C8264F">
        <w:rPr>
          <w:spacing w:val="40"/>
        </w:rPr>
        <w:t xml:space="preserve"> </w:t>
      </w:r>
      <w:r w:rsidRPr="00C8264F">
        <w:rPr>
          <w:spacing w:val="-2"/>
        </w:rPr>
        <w:t>р</w:t>
      </w:r>
      <w:r w:rsidRPr="00C8264F">
        <w:t>аз</w:t>
      </w:r>
      <w:r w:rsidRPr="00C8264F">
        <w:rPr>
          <w:spacing w:val="8"/>
        </w:rPr>
        <w:t>о</w:t>
      </w:r>
      <w:r w:rsidRPr="00C8264F">
        <w:rPr>
          <w:spacing w:val="-3"/>
        </w:rPr>
        <w:t>г</w:t>
      </w:r>
      <w:r w:rsidRPr="00C8264F">
        <w:t>рева</w:t>
      </w:r>
      <w:r w:rsidRPr="00C8264F">
        <w:rPr>
          <w:spacing w:val="39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-2"/>
        </w:rPr>
        <w:t>н</w:t>
      </w:r>
      <w:r w:rsidRPr="00C8264F">
        <w:t>ика пе</w:t>
      </w:r>
      <w:r w:rsidRPr="00C8264F">
        <w:rPr>
          <w:spacing w:val="-2"/>
        </w:rPr>
        <w:t>р</w:t>
      </w:r>
      <w:r w:rsidRPr="00C8264F">
        <w:t>ед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з</w:t>
      </w:r>
      <w:r w:rsidRPr="00C8264F">
        <w:t>ае</w:t>
      </w:r>
      <w:r w:rsidRPr="00C8264F">
        <w:rPr>
          <w:spacing w:val="-3"/>
        </w:rPr>
        <w:t>з</w:t>
      </w:r>
      <w:r w:rsidRPr="00C8264F">
        <w:t>д</w:t>
      </w:r>
      <w:r w:rsidRPr="00C8264F">
        <w:rPr>
          <w:spacing w:val="-2"/>
        </w:rPr>
        <w:t>о</w:t>
      </w:r>
      <w:r w:rsidRPr="00C8264F">
        <w:t>м,</w:t>
      </w:r>
      <w:r w:rsidRPr="00C8264F">
        <w:rPr>
          <w:spacing w:val="-2"/>
        </w:rPr>
        <w:t xml:space="preserve"> </w:t>
      </w:r>
      <w:r w:rsidRPr="00C8264F">
        <w:t xml:space="preserve">а также </w:t>
      </w:r>
      <w:r w:rsidRPr="00C8264F">
        <w:rPr>
          <w:spacing w:val="-1"/>
        </w:rPr>
        <w:t>з</w:t>
      </w:r>
      <w:r w:rsidRPr="00C8264F">
        <w:t>о</w:t>
      </w:r>
      <w:r w:rsidRPr="00C8264F">
        <w:rPr>
          <w:spacing w:val="-2"/>
        </w:rPr>
        <w:t>н</w:t>
      </w:r>
      <w:r w:rsidRPr="00C8264F">
        <w:t>а с</w:t>
      </w:r>
      <w:r w:rsidRPr="00C8264F">
        <w:rPr>
          <w:spacing w:val="-1"/>
        </w:rPr>
        <w:t>в</w:t>
      </w:r>
      <w:r w:rsidRPr="00C8264F">
        <w:t>о</w:t>
      </w:r>
      <w:r w:rsidRPr="00C8264F">
        <w:rPr>
          <w:spacing w:val="-2"/>
        </w:rPr>
        <w:t>бо</w:t>
      </w:r>
      <w:r w:rsidRPr="00C8264F">
        <w:t>д</w:t>
      </w:r>
      <w:r w:rsidRPr="00C8264F">
        <w:rPr>
          <w:spacing w:val="-2"/>
        </w:rPr>
        <w:t>но</w:t>
      </w:r>
      <w:r w:rsidRPr="00C8264F">
        <w:t xml:space="preserve">й </w:t>
      </w:r>
      <w:r w:rsidRPr="00C8264F">
        <w:rPr>
          <w:spacing w:val="-1"/>
        </w:rPr>
        <w:t>т</w:t>
      </w:r>
      <w:r w:rsidRPr="00C8264F">
        <w:t>ре</w:t>
      </w:r>
      <w:r w:rsidRPr="00C8264F">
        <w:rPr>
          <w:spacing w:val="-2"/>
        </w:rPr>
        <w:t>ни</w:t>
      </w:r>
      <w:r w:rsidRPr="00C8264F">
        <w:t>ро</w:t>
      </w:r>
      <w:r w:rsidRPr="00C8264F">
        <w:rPr>
          <w:spacing w:val="-3"/>
        </w:rPr>
        <w:t>в</w:t>
      </w:r>
      <w:r w:rsidRPr="00C8264F">
        <w:t>ки</w:t>
      </w:r>
      <w:r w:rsidRPr="00C8264F">
        <w:rPr>
          <w:spacing w:val="1"/>
        </w:rPr>
        <w:t xml:space="preserve"> </w:t>
      </w:r>
      <w:r w:rsidRPr="00C8264F">
        <w:t>(</w:t>
      </w:r>
      <w:r w:rsidRPr="00C8264F">
        <w:rPr>
          <w:spacing w:val="-2"/>
        </w:rPr>
        <w:t>пр</w:t>
      </w:r>
      <w:r w:rsidRPr="00C8264F">
        <w:t xml:space="preserve">и </w:t>
      </w:r>
      <w:r w:rsidRPr="00C8264F">
        <w:rPr>
          <w:spacing w:val="-1"/>
        </w:rPr>
        <w:t>т</w:t>
      </w:r>
      <w:r w:rsidRPr="00C8264F">
        <w:t>е</w:t>
      </w:r>
      <w:r w:rsidRPr="00C8264F">
        <w:rPr>
          <w:spacing w:val="-2"/>
        </w:rPr>
        <w:t>х</w:t>
      </w:r>
      <w:r w:rsidRPr="00C8264F">
        <w:t>ни</w:t>
      </w:r>
      <w:r w:rsidRPr="00C8264F">
        <w:rPr>
          <w:spacing w:val="-2"/>
        </w:rPr>
        <w:t>ч</w:t>
      </w:r>
      <w:r w:rsidRPr="00C8264F">
        <w:t>ес</w:t>
      </w:r>
      <w:r w:rsidRPr="00C8264F">
        <w:rPr>
          <w:spacing w:val="-2"/>
        </w:rPr>
        <w:t>ко</w:t>
      </w:r>
      <w:r w:rsidRPr="00C8264F">
        <w:t>й</w:t>
      </w:r>
      <w:r w:rsidR="00F86DC0" w:rsidRPr="00C8264F">
        <w:t xml:space="preserve"> </w:t>
      </w:r>
      <w:r w:rsidRPr="00C8264F">
        <w:t>возм</w:t>
      </w:r>
      <w:r w:rsidRPr="00C8264F">
        <w:rPr>
          <w:spacing w:val="-2"/>
        </w:rPr>
        <w:t>о</w:t>
      </w:r>
      <w:r w:rsidRPr="00C8264F">
        <w:t>ж</w:t>
      </w:r>
      <w:r w:rsidRPr="00C8264F">
        <w:rPr>
          <w:spacing w:val="-2"/>
        </w:rPr>
        <w:t>н</w:t>
      </w:r>
      <w:r w:rsidRPr="00C8264F">
        <w:t>ос</w:t>
      </w:r>
      <w:r w:rsidRPr="00C8264F">
        <w:rPr>
          <w:spacing w:val="-3"/>
        </w:rPr>
        <w:t>т</w:t>
      </w:r>
      <w:r w:rsidRPr="00C8264F">
        <w:t>и).</w:t>
      </w:r>
      <w:r w:rsidRPr="00C8264F">
        <w:rPr>
          <w:spacing w:val="32"/>
        </w:rPr>
        <w:t xml:space="preserve"> </w:t>
      </w:r>
      <w:r w:rsidRPr="00C8264F">
        <w:rPr>
          <w:spacing w:val="-2"/>
        </w:rPr>
        <w:t>Про</w:t>
      </w:r>
      <w:r w:rsidRPr="00C8264F">
        <w:t>ект</w:t>
      </w:r>
      <w:r w:rsidRPr="00C8264F">
        <w:rPr>
          <w:spacing w:val="32"/>
        </w:rPr>
        <w:t xml:space="preserve"> </w:t>
      </w:r>
      <w:r w:rsidRPr="00C8264F">
        <w:t>тра</w:t>
      </w:r>
      <w:r w:rsidRPr="00C8264F">
        <w:rPr>
          <w:spacing w:val="-3"/>
        </w:rPr>
        <w:t>с</w:t>
      </w:r>
      <w:r w:rsidRPr="00C8264F">
        <w:t>сы</w:t>
      </w:r>
      <w:r w:rsidRPr="00C8264F">
        <w:rPr>
          <w:spacing w:val="33"/>
        </w:rPr>
        <w:t xml:space="preserve"> 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-3"/>
        </w:rPr>
        <w:t>т</w:t>
      </w:r>
      <w:r w:rsidRPr="00C8264F">
        <w:t>ов</w:t>
      </w:r>
      <w:r w:rsidRPr="00C8264F">
        <w:rPr>
          <w:spacing w:val="-2"/>
        </w:rPr>
        <w:t>и</w:t>
      </w:r>
      <w:r w:rsidRPr="00C8264F">
        <w:t>тся</w:t>
      </w:r>
      <w:r w:rsidRPr="00C8264F">
        <w:rPr>
          <w:spacing w:val="32"/>
        </w:rPr>
        <w:t xml:space="preserve"> </w:t>
      </w:r>
      <w:r w:rsidRPr="00C8264F">
        <w:rPr>
          <w:spacing w:val="-2"/>
        </w:rPr>
        <w:t>О</w:t>
      </w:r>
      <w:r w:rsidRPr="00C8264F">
        <w:t>рг</w:t>
      </w:r>
      <w:r w:rsidRPr="00C8264F">
        <w:rPr>
          <w:spacing w:val="-3"/>
        </w:rPr>
        <w:t>а</w:t>
      </w:r>
      <w:r w:rsidRPr="00C8264F">
        <w:t>низа</w:t>
      </w:r>
      <w:r w:rsidRPr="00C8264F">
        <w:rPr>
          <w:spacing w:val="-4"/>
        </w:rPr>
        <w:t>т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2"/>
        </w:rPr>
        <w:t>о</w:t>
      </w:r>
      <w:r w:rsidRPr="00C8264F">
        <w:t>м</w:t>
      </w:r>
      <w:r w:rsidRPr="00C8264F">
        <w:rPr>
          <w:spacing w:val="29"/>
        </w:rPr>
        <w:t xml:space="preserve"> </w:t>
      </w:r>
      <w:r w:rsidRPr="00C8264F">
        <w:t>зара</w:t>
      </w:r>
      <w:r w:rsidRPr="00C8264F">
        <w:rPr>
          <w:spacing w:val="-2"/>
        </w:rPr>
        <w:t>н</w:t>
      </w:r>
      <w:r w:rsidRPr="00C8264F">
        <w:t xml:space="preserve">ее. </w:t>
      </w:r>
      <w:r w:rsidRPr="00C8264F">
        <w:rPr>
          <w:spacing w:val="-2"/>
        </w:rPr>
        <w:t>П</w:t>
      </w:r>
      <w:r w:rsidRPr="00C8264F">
        <w:t>ри</w:t>
      </w:r>
      <w:r w:rsidRPr="00C8264F">
        <w:rPr>
          <w:spacing w:val="27"/>
        </w:rPr>
        <w:t xml:space="preserve"> </w:t>
      </w:r>
      <w:r w:rsidRPr="00C8264F">
        <w:t>н</w:t>
      </w:r>
      <w:r w:rsidRPr="00C8264F">
        <w:rPr>
          <w:spacing w:val="-3"/>
        </w:rPr>
        <w:t>е</w:t>
      </w:r>
      <w:r w:rsidRPr="00C8264F">
        <w:t>о</w:t>
      </w:r>
      <w:r w:rsidRPr="00C8264F">
        <w:rPr>
          <w:spacing w:val="-2"/>
        </w:rPr>
        <w:t>бх</w:t>
      </w:r>
      <w:r w:rsidRPr="00C8264F">
        <w:t>о</w:t>
      </w:r>
      <w:r w:rsidRPr="00C8264F">
        <w:rPr>
          <w:spacing w:val="-2"/>
        </w:rPr>
        <w:t>д</w:t>
      </w:r>
      <w:r w:rsidRPr="00C8264F">
        <w:t>и</w:t>
      </w:r>
      <w:r w:rsidRPr="00C8264F">
        <w:rPr>
          <w:spacing w:val="-3"/>
        </w:rPr>
        <w:t>м</w:t>
      </w:r>
      <w:r w:rsidRPr="00C8264F">
        <w:t>о</w:t>
      </w:r>
      <w:r w:rsidRPr="00C8264F">
        <w:rPr>
          <w:spacing w:val="-3"/>
        </w:rPr>
        <w:t>с</w:t>
      </w:r>
      <w:r w:rsidRPr="00C8264F">
        <w:t>ти</w:t>
      </w:r>
      <w:r w:rsidRPr="00C8264F">
        <w:rPr>
          <w:spacing w:val="30"/>
        </w:rPr>
        <w:t xml:space="preserve"> </w:t>
      </w:r>
      <w:r w:rsidRPr="00C8264F">
        <w:t>в</w:t>
      </w:r>
      <w:r w:rsidRPr="00C8264F">
        <w:rPr>
          <w:spacing w:val="26"/>
        </w:rPr>
        <w:t xml:space="preserve"> </w:t>
      </w:r>
      <w:r w:rsidRPr="00C8264F">
        <w:t>к</w:t>
      </w:r>
      <w:r w:rsidRPr="00C8264F">
        <w:rPr>
          <w:spacing w:val="-1"/>
        </w:rPr>
        <w:t>о</w:t>
      </w:r>
      <w:r w:rsidRPr="00C8264F">
        <w:t>н</w:t>
      </w:r>
      <w:r w:rsidRPr="00C8264F">
        <w:rPr>
          <w:spacing w:val="-2"/>
        </w:rPr>
        <w:t>ф</w:t>
      </w:r>
      <w:r w:rsidRPr="00C8264F">
        <w:t>иг</w:t>
      </w:r>
      <w:r w:rsidRPr="00C8264F">
        <w:rPr>
          <w:spacing w:val="-4"/>
        </w:rPr>
        <w:t>у</w:t>
      </w:r>
      <w:r w:rsidRPr="00C8264F">
        <w:t>ра</w:t>
      </w:r>
      <w:r w:rsidRPr="00C8264F">
        <w:rPr>
          <w:spacing w:val="-2"/>
        </w:rPr>
        <w:t>ц</w:t>
      </w:r>
      <w:r w:rsidRPr="00C8264F">
        <w:t>ию</w:t>
      </w:r>
      <w:r w:rsidRPr="00C8264F">
        <w:rPr>
          <w:spacing w:val="28"/>
        </w:rPr>
        <w:t xml:space="preserve"> </w:t>
      </w:r>
      <w:r w:rsidRPr="00C8264F">
        <w:t>п</w:t>
      </w:r>
      <w:r w:rsidRPr="00C8264F">
        <w:rPr>
          <w:spacing w:val="-4"/>
        </w:rPr>
        <w:t>л</w:t>
      </w:r>
      <w:r w:rsidRPr="00C8264F">
        <w:t>ощ</w:t>
      </w:r>
      <w:r w:rsidRPr="00C8264F">
        <w:rPr>
          <w:spacing w:val="-3"/>
        </w:rPr>
        <w:t>а</w:t>
      </w:r>
      <w:r w:rsidRPr="00C8264F">
        <w:t>д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27"/>
        </w:rPr>
        <w:t xml:space="preserve"> </w:t>
      </w:r>
      <w:r w:rsidRPr="00C8264F">
        <w:t>и</w:t>
      </w:r>
      <w:r w:rsidRPr="00C8264F">
        <w:rPr>
          <w:spacing w:val="28"/>
        </w:rPr>
        <w:t xml:space="preserve"> </w:t>
      </w:r>
      <w:r w:rsidRPr="00C8264F">
        <w:t>тра</w:t>
      </w:r>
      <w:r w:rsidRPr="00C8264F">
        <w:rPr>
          <w:spacing w:val="-3"/>
        </w:rPr>
        <w:t>с</w:t>
      </w:r>
      <w:r w:rsidRPr="00C8264F">
        <w:t xml:space="preserve">сы </w:t>
      </w:r>
      <w:r w:rsidRPr="00C8264F">
        <w:rPr>
          <w:spacing w:val="-2"/>
        </w:rPr>
        <w:t>О</w:t>
      </w:r>
      <w:r w:rsidRPr="00C8264F">
        <w:t>рга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</w:t>
      </w:r>
      <w:r w:rsidRPr="00C8264F">
        <w:rPr>
          <w:spacing w:val="-2"/>
        </w:rPr>
        <w:t>р</w:t>
      </w:r>
      <w:r w:rsidRPr="00C8264F">
        <w:t xml:space="preserve">ом </w:t>
      </w:r>
      <w:r w:rsidRPr="00C8264F">
        <w:rPr>
          <w:spacing w:val="-4"/>
        </w:rPr>
        <w:t>м</w:t>
      </w:r>
      <w:r w:rsidRPr="00C8264F">
        <w:t>о</w:t>
      </w:r>
      <w:r w:rsidRPr="00C8264F">
        <w:rPr>
          <w:spacing w:val="-3"/>
        </w:rPr>
        <w:t>г</w:t>
      </w:r>
      <w:r w:rsidRPr="00C8264F">
        <w:rPr>
          <w:spacing w:val="-4"/>
        </w:rPr>
        <w:t>у</w:t>
      </w:r>
      <w:r w:rsidRPr="00C8264F">
        <w:t>т</w:t>
      </w:r>
      <w:r w:rsidRPr="00C8264F">
        <w:rPr>
          <w:spacing w:val="-1"/>
        </w:rPr>
        <w:t xml:space="preserve"> </w:t>
      </w:r>
      <w:r w:rsidRPr="00C8264F">
        <w:t>быть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в</w:t>
      </w:r>
      <w:r w:rsidRPr="00C8264F">
        <w:t>несе</w:t>
      </w:r>
      <w:r w:rsidRPr="00C8264F">
        <w:rPr>
          <w:spacing w:val="-2"/>
        </w:rPr>
        <w:t>н</w:t>
      </w:r>
      <w:r w:rsidRPr="00C8264F">
        <w:t>ы и</w:t>
      </w:r>
      <w:r w:rsidRPr="00C8264F">
        <w:rPr>
          <w:spacing w:val="-3"/>
        </w:rPr>
        <w:t>з</w:t>
      </w:r>
      <w:r w:rsidRPr="00C8264F">
        <w:t>мен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я.</w:t>
      </w:r>
    </w:p>
    <w:p w14:paraId="230601BF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1"/>
        </w:tabs>
        <w:kinsoku w:val="0"/>
        <w:overflowPunct w:val="0"/>
        <w:spacing w:line="318" w:lineRule="exact"/>
        <w:ind w:left="0" w:firstLine="567"/>
      </w:pPr>
      <w:proofErr w:type="gramStart"/>
      <w:r w:rsidRPr="00C8264F">
        <w:rPr>
          <w:spacing w:val="-2"/>
        </w:rPr>
        <w:t>О</w:t>
      </w:r>
      <w:r w:rsidRPr="00C8264F">
        <w:t>че</w:t>
      </w:r>
      <w:r w:rsidRPr="00C8264F">
        <w:rPr>
          <w:spacing w:val="1"/>
        </w:rPr>
        <w:t>р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2"/>
        </w:rPr>
        <w:t>н</w:t>
      </w:r>
      <w:r w:rsidRPr="00C8264F">
        <w:t xml:space="preserve">ость </w:t>
      </w:r>
      <w:r w:rsidRPr="00C8264F">
        <w:rPr>
          <w:spacing w:val="9"/>
        </w:rPr>
        <w:t xml:space="preserve"> </w:t>
      </w:r>
      <w:r w:rsidRPr="00C8264F">
        <w:rPr>
          <w:spacing w:val="-3"/>
        </w:rPr>
        <w:t>в</w:t>
      </w:r>
      <w:r w:rsidRPr="00C8264F">
        <w:t>ыст</w:t>
      </w:r>
      <w:r w:rsidRPr="00C8264F">
        <w:rPr>
          <w:spacing w:val="-2"/>
        </w:rPr>
        <w:t>у</w:t>
      </w:r>
      <w:r w:rsidRPr="00C8264F">
        <w:t>п</w:t>
      </w:r>
      <w:r w:rsidRPr="00C8264F">
        <w:rPr>
          <w:spacing w:val="-1"/>
        </w:rPr>
        <w:t>л</w:t>
      </w:r>
      <w:r w:rsidRPr="00C8264F">
        <w:t>е</w:t>
      </w:r>
      <w:r w:rsidRPr="00C8264F">
        <w:rPr>
          <w:spacing w:val="-2"/>
        </w:rPr>
        <w:t>н</w:t>
      </w:r>
      <w:r w:rsidRPr="00C8264F">
        <w:t>ий</w:t>
      </w:r>
      <w:proofErr w:type="gramEnd"/>
      <w:r w:rsidRPr="00C8264F">
        <w:t xml:space="preserve"> </w:t>
      </w:r>
      <w:r w:rsidRPr="00C8264F">
        <w:rPr>
          <w:spacing w:val="6"/>
        </w:rPr>
        <w:t xml:space="preserve"> </w:t>
      </w:r>
      <w:r w:rsidRPr="00C8264F">
        <w:rPr>
          <w:spacing w:val="-2"/>
        </w:rPr>
        <w:t>о</w:t>
      </w:r>
      <w:r w:rsidRPr="00C8264F">
        <w:t>пр</w:t>
      </w:r>
      <w:r w:rsidRPr="00C8264F">
        <w:rPr>
          <w:spacing w:val="-3"/>
        </w:rPr>
        <w:t>е</w:t>
      </w:r>
      <w:r w:rsidRPr="00C8264F">
        <w:t>дел</w:t>
      </w:r>
      <w:r w:rsidRPr="00C8264F">
        <w:rPr>
          <w:spacing w:val="-3"/>
        </w:rPr>
        <w:t>я</w:t>
      </w:r>
      <w:r w:rsidRPr="00C8264F">
        <w:t>е</w:t>
      </w:r>
      <w:r w:rsidRPr="00C8264F">
        <w:rPr>
          <w:spacing w:val="-3"/>
        </w:rPr>
        <w:t>т</w:t>
      </w:r>
      <w:r w:rsidRPr="00C8264F">
        <w:t xml:space="preserve">ся </w:t>
      </w:r>
      <w:r w:rsidRPr="00C8264F">
        <w:rPr>
          <w:spacing w:val="9"/>
        </w:rPr>
        <w:t xml:space="preserve"> </w:t>
      </w:r>
      <w:r w:rsidRPr="00C8264F">
        <w:rPr>
          <w:spacing w:val="-2"/>
        </w:rPr>
        <w:t>п</w:t>
      </w:r>
      <w:r w:rsidRPr="00C8264F">
        <w:t xml:space="preserve">о </w:t>
      </w:r>
      <w:r w:rsidRPr="00C8264F">
        <w:rPr>
          <w:spacing w:val="9"/>
        </w:rPr>
        <w:t xml:space="preserve"> </w:t>
      </w:r>
      <w:r w:rsidRPr="00C8264F">
        <w:t>кла</w:t>
      </w:r>
      <w:r w:rsidRPr="00C8264F">
        <w:rPr>
          <w:spacing w:val="-3"/>
        </w:rPr>
        <w:t>с</w:t>
      </w:r>
      <w:r w:rsidRPr="00C8264F">
        <w:t xml:space="preserve">сам </w:t>
      </w:r>
      <w:r w:rsidRPr="00C8264F">
        <w:rPr>
          <w:spacing w:val="8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t>нов.</w:t>
      </w:r>
    </w:p>
    <w:p w14:paraId="387DB2DC" w14:textId="77777777" w:rsidR="006C246B" w:rsidRPr="00C8264F" w:rsidRDefault="00602AD8" w:rsidP="004420E6">
      <w:pPr>
        <w:pStyle w:val="a3"/>
        <w:kinsoku w:val="0"/>
        <w:overflowPunct w:val="0"/>
        <w:spacing w:before="3" w:line="322" w:lineRule="exact"/>
        <w:ind w:left="0" w:firstLine="567"/>
      </w:pPr>
      <w:r w:rsidRPr="00C8264F">
        <w:rPr>
          <w:spacing w:val="-2"/>
        </w:rPr>
        <w:t>П</w:t>
      </w:r>
      <w:r w:rsidRPr="00C8264F">
        <w:t>ор</w:t>
      </w:r>
      <w:r w:rsidRPr="00C8264F">
        <w:rPr>
          <w:spacing w:val="-2"/>
        </w:rPr>
        <w:t>яд</w:t>
      </w:r>
      <w:r w:rsidRPr="00C8264F">
        <w:t>ок</w:t>
      </w:r>
      <w:r w:rsidR="004420E6" w:rsidRPr="00C8264F">
        <w:t xml:space="preserve"> </w:t>
      </w:r>
      <w:r w:rsidRPr="00C8264F">
        <w:t>в</w:t>
      </w:r>
      <w:r w:rsidRPr="00C8264F">
        <w:rPr>
          <w:spacing w:val="-2"/>
        </w:rPr>
        <w:t>ы</w:t>
      </w:r>
      <w:r w:rsidRPr="00C8264F">
        <w:t>ст</w:t>
      </w:r>
      <w:r w:rsidRPr="00C8264F">
        <w:rPr>
          <w:spacing w:val="-4"/>
        </w:rPr>
        <w:t>у</w:t>
      </w:r>
      <w:r w:rsidRPr="00C8264F">
        <w:t>п</w:t>
      </w:r>
      <w:r w:rsidRPr="00C8264F">
        <w:rPr>
          <w:spacing w:val="-1"/>
        </w:rPr>
        <w:t>л</w:t>
      </w:r>
      <w:r w:rsidRPr="00C8264F">
        <w:t>ен</w:t>
      </w:r>
      <w:r w:rsidRPr="00C8264F">
        <w:rPr>
          <w:spacing w:val="-2"/>
        </w:rPr>
        <w:t>и</w:t>
      </w:r>
      <w:r w:rsidRPr="00C8264F">
        <w:t>я</w:t>
      </w:r>
      <w:r w:rsidR="004420E6" w:rsidRPr="00C8264F"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t>на</w:t>
      </w:r>
      <w:r w:rsidR="004420E6" w:rsidRPr="00C8264F">
        <w:t xml:space="preserve"> </w:t>
      </w:r>
      <w:r w:rsidRPr="00C8264F">
        <w:t>в</w:t>
      </w:r>
      <w:r w:rsidR="004420E6" w:rsidRPr="00C8264F">
        <w:t xml:space="preserve"> </w:t>
      </w:r>
      <w:r w:rsidRPr="00C8264F">
        <w:t>классе</w:t>
      </w:r>
      <w:r w:rsidR="004420E6" w:rsidRPr="00C8264F">
        <w:t xml:space="preserve"> 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2"/>
        </w:rPr>
        <w:t>р</w:t>
      </w:r>
      <w:r w:rsidRPr="00C8264F">
        <w:t>еделяе</w:t>
      </w:r>
      <w:r w:rsidRPr="00C8264F">
        <w:rPr>
          <w:spacing w:val="-3"/>
        </w:rPr>
        <w:t>т</w:t>
      </w:r>
      <w:r w:rsidRPr="00C8264F">
        <w:t xml:space="preserve">ся </w:t>
      </w:r>
      <w:r w:rsidRPr="00C8264F">
        <w:rPr>
          <w:spacing w:val="-4"/>
        </w:rPr>
        <w:t>с</w:t>
      </w:r>
      <w:r w:rsidRPr="00C8264F">
        <w:t>пи</w:t>
      </w:r>
      <w:r w:rsidRPr="00C8264F">
        <w:rPr>
          <w:spacing w:val="-3"/>
        </w:rPr>
        <w:t>с</w:t>
      </w:r>
      <w:r w:rsidRPr="00C8264F">
        <w:t>к</w:t>
      </w:r>
      <w:r w:rsidRPr="00C8264F">
        <w:rPr>
          <w:spacing w:val="1"/>
        </w:rPr>
        <w:t>о</w:t>
      </w:r>
      <w:r w:rsidRPr="00C8264F">
        <w:t>м</w:t>
      </w:r>
      <w:r w:rsidRPr="00C8264F">
        <w:rPr>
          <w:spacing w:val="-3"/>
        </w:rPr>
        <w:t xml:space="preserve"> </w:t>
      </w:r>
      <w:r w:rsidR="004420E6" w:rsidRPr="00C8264F">
        <w:rPr>
          <w:spacing w:val="-2"/>
        </w:rPr>
        <w:t>составленным Организатором</w:t>
      </w:r>
      <w:r w:rsidRPr="00C8264F">
        <w:t>.</w:t>
      </w:r>
    </w:p>
    <w:p w14:paraId="49437DC9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1"/>
        </w:tabs>
        <w:kinsoku w:val="0"/>
        <w:overflowPunct w:val="0"/>
        <w:spacing w:before="2" w:line="318" w:lineRule="exact"/>
        <w:ind w:left="0" w:firstLine="567"/>
      </w:pPr>
      <w:proofErr w:type="gramStart"/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</w:t>
      </w:r>
      <w:r w:rsidRPr="00C8264F">
        <w:rPr>
          <w:spacing w:val="-3"/>
        </w:rPr>
        <w:t>а</w:t>
      </w:r>
      <w:r w:rsidRPr="00C8264F">
        <w:t xml:space="preserve">м </w:t>
      </w:r>
      <w:r w:rsidRPr="00C8264F">
        <w:rPr>
          <w:spacing w:val="13"/>
        </w:rPr>
        <w:t xml:space="preserve"> </w:t>
      </w:r>
      <w:r w:rsidRPr="00C8264F">
        <w:t>ра</w:t>
      </w:r>
      <w:r w:rsidRPr="00C8264F">
        <w:rPr>
          <w:spacing w:val="-3"/>
        </w:rPr>
        <w:t>з</w:t>
      </w:r>
      <w:r w:rsidRPr="00C8264F">
        <w:t>р</w:t>
      </w:r>
      <w:r w:rsidRPr="00C8264F">
        <w:rPr>
          <w:spacing w:val="-3"/>
        </w:rPr>
        <w:t>е</w:t>
      </w:r>
      <w:r w:rsidRPr="00C8264F">
        <w:t>шается</w:t>
      </w:r>
      <w:proofErr w:type="gramEnd"/>
      <w:r w:rsidRPr="00C8264F">
        <w:t xml:space="preserve"> </w:t>
      </w:r>
      <w:r w:rsidRPr="00C8264F">
        <w:rPr>
          <w:spacing w:val="13"/>
        </w:rPr>
        <w:t xml:space="preserve"> </w:t>
      </w:r>
      <w:r w:rsidRPr="00C8264F">
        <w:rPr>
          <w:spacing w:val="-4"/>
        </w:rPr>
        <w:t>у</w:t>
      </w:r>
      <w:r w:rsidRPr="00C8264F">
        <w:t xml:space="preserve">частвовать </w:t>
      </w:r>
      <w:r w:rsidRPr="00C8264F">
        <w:rPr>
          <w:spacing w:val="9"/>
        </w:rPr>
        <w:t xml:space="preserve"> </w:t>
      </w:r>
      <w:r w:rsidRPr="00C8264F">
        <w:t>то</w:t>
      </w:r>
      <w:r w:rsidRPr="00C8264F">
        <w:rPr>
          <w:spacing w:val="-1"/>
        </w:rPr>
        <w:t>ль</w:t>
      </w:r>
      <w:r w:rsidRPr="00C8264F">
        <w:t xml:space="preserve">ко </w:t>
      </w:r>
      <w:r w:rsidRPr="00C8264F">
        <w:rPr>
          <w:spacing w:val="14"/>
        </w:rPr>
        <w:t xml:space="preserve"> </w:t>
      </w:r>
      <w:r w:rsidRPr="00C8264F">
        <w:t xml:space="preserve">в </w:t>
      </w:r>
      <w:r w:rsidRPr="00C8264F">
        <w:rPr>
          <w:spacing w:val="12"/>
        </w:rPr>
        <w:t xml:space="preserve"> </w:t>
      </w:r>
      <w:r w:rsidRPr="00C8264F">
        <w:rPr>
          <w:spacing w:val="7"/>
        </w:rPr>
        <w:t>1</w:t>
      </w:r>
      <w:r w:rsidRPr="00C8264F">
        <w:rPr>
          <w:spacing w:val="-3"/>
        </w:rPr>
        <w:t>-</w:t>
      </w:r>
      <w:r w:rsidRPr="00C8264F">
        <w:t xml:space="preserve">ом </w:t>
      </w:r>
      <w:r w:rsidRPr="00C8264F">
        <w:rPr>
          <w:spacing w:val="13"/>
        </w:rPr>
        <w:t xml:space="preserve"> </w:t>
      </w:r>
      <w:r w:rsidRPr="00C8264F">
        <w:t xml:space="preserve">из </w:t>
      </w:r>
      <w:r w:rsidRPr="00C8264F">
        <w:rPr>
          <w:spacing w:val="10"/>
        </w:rPr>
        <w:t xml:space="preserve"> </w:t>
      </w:r>
      <w:r w:rsidRPr="00C8264F">
        <w:t>классов</w:t>
      </w:r>
      <w:r w:rsidR="00EA0BFC" w:rsidRPr="00C8264F">
        <w:t xml:space="preserve"> </w:t>
      </w:r>
      <w:r w:rsidRPr="00C8264F">
        <w:t>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иклов в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д</w:t>
      </w:r>
      <w:r w:rsidRPr="00C8264F">
        <w:t>ень</w:t>
      </w:r>
      <w:r w:rsidRPr="00C8264F">
        <w:rPr>
          <w:spacing w:val="-1"/>
        </w:rPr>
        <w:t xml:space="preserve">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ий.</w:t>
      </w:r>
    </w:p>
    <w:p w14:paraId="3D3D5605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1"/>
          <w:tab w:val="left" w:pos="2871"/>
          <w:tab w:val="left" w:pos="4677"/>
          <w:tab w:val="left" w:pos="6310"/>
          <w:tab w:val="left" w:pos="8092"/>
          <w:tab w:val="left" w:pos="8629"/>
        </w:tabs>
        <w:kinsoku w:val="0"/>
        <w:overflowPunct w:val="0"/>
        <w:spacing w:before="3" w:line="322" w:lineRule="exact"/>
        <w:ind w:left="0" w:firstLine="567"/>
      </w:pPr>
      <w:r w:rsidRPr="00C8264F">
        <w:t>Д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4"/>
        </w:rPr>
        <w:t>у</w:t>
      </w:r>
      <w:r w:rsidRPr="00C8264F">
        <w:t>ска</w:t>
      </w:r>
      <w:r w:rsidRPr="00C8264F">
        <w:rPr>
          <w:spacing w:val="1"/>
        </w:rPr>
        <w:t>е</w:t>
      </w:r>
      <w:r w:rsidRPr="00C8264F">
        <w:t>тся</w:t>
      </w:r>
      <w:r w:rsidRPr="00C8264F">
        <w:tab/>
        <w:t>выс</w:t>
      </w:r>
      <w:r w:rsidRPr="00C8264F">
        <w:rPr>
          <w:spacing w:val="-3"/>
        </w:rPr>
        <w:t>т</w:t>
      </w:r>
      <w:r w:rsidRPr="00C8264F">
        <w:rPr>
          <w:spacing w:val="-4"/>
        </w:rPr>
        <w:t>у</w:t>
      </w:r>
      <w:r w:rsidRPr="00C8264F">
        <w:t>п</w:t>
      </w:r>
      <w:r w:rsidRPr="00C8264F">
        <w:rPr>
          <w:spacing w:val="-1"/>
        </w:rPr>
        <w:t>л</w:t>
      </w:r>
      <w:r w:rsidRPr="00C8264F">
        <w:t>ение</w:t>
      </w:r>
      <w:r w:rsidRPr="00C8264F">
        <w:tab/>
        <w:t>не</w:t>
      </w:r>
      <w:r w:rsidRPr="00C8264F">
        <w:rPr>
          <w:spacing w:val="-3"/>
        </w:rPr>
        <w:t>с</w:t>
      </w:r>
      <w:r w:rsidRPr="00C8264F">
        <w:t>к</w:t>
      </w:r>
      <w:r w:rsidRPr="00C8264F">
        <w:rPr>
          <w:spacing w:val="1"/>
        </w:rPr>
        <w:t>о</w:t>
      </w:r>
      <w:r w:rsidRPr="00C8264F">
        <w:rPr>
          <w:spacing w:val="-1"/>
        </w:rPr>
        <w:t>ль</w:t>
      </w:r>
      <w:r w:rsidRPr="00C8264F">
        <w:rPr>
          <w:spacing w:val="-2"/>
        </w:rPr>
        <w:t>к</w:t>
      </w:r>
      <w:r w:rsidRPr="00C8264F">
        <w:t>их</w:t>
      </w:r>
      <w:r w:rsidRPr="00C8264F">
        <w:tab/>
      </w:r>
      <w:r w:rsidRPr="00C8264F">
        <w:rPr>
          <w:spacing w:val="-3"/>
        </w:rPr>
        <w:t>с</w:t>
      </w:r>
      <w:r w:rsidRPr="00C8264F">
        <w:rPr>
          <w:spacing w:val="-2"/>
        </w:rPr>
        <w:t>п</w:t>
      </w:r>
      <w:r w:rsidRPr="00C8264F">
        <w:t>орт</w:t>
      </w:r>
      <w:r w:rsidRPr="00C8264F">
        <w:rPr>
          <w:spacing w:val="-3"/>
        </w:rPr>
        <w:t>с</w:t>
      </w:r>
      <w:r w:rsidRPr="00C8264F">
        <w:t>ме</w:t>
      </w:r>
      <w:r w:rsidRPr="00C8264F">
        <w:rPr>
          <w:spacing w:val="-2"/>
        </w:rPr>
        <w:t>н</w:t>
      </w:r>
      <w:r w:rsidRPr="00C8264F">
        <w:t>ов</w:t>
      </w:r>
      <w:r w:rsidRPr="00C8264F">
        <w:tab/>
        <w:t>на</w:t>
      </w:r>
      <w:r w:rsidRPr="00C8264F">
        <w:tab/>
      </w:r>
      <w:r w:rsidRPr="00C8264F">
        <w:rPr>
          <w:spacing w:val="-2"/>
        </w:rPr>
        <w:t>од</w:t>
      </w:r>
      <w:r w:rsidRPr="00C8264F">
        <w:t>н</w:t>
      </w:r>
      <w:r w:rsidRPr="00C8264F">
        <w:rPr>
          <w:spacing w:val="-2"/>
        </w:rPr>
        <w:t>о</w:t>
      </w:r>
      <w:r w:rsidRPr="00C8264F">
        <w:t>м 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икле.</w:t>
      </w:r>
    </w:p>
    <w:p w14:paraId="7519DB06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spacing w:line="320" w:lineRule="exact"/>
        <w:ind w:left="0" w:firstLine="567"/>
      </w:pPr>
      <w:r w:rsidRPr="00C8264F">
        <w:t>Рас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2"/>
        </w:rPr>
        <w:t>р</w:t>
      </w:r>
      <w:r w:rsidRPr="00C8264F">
        <w:t>я</w:t>
      </w:r>
      <w:r w:rsidRPr="00C8264F">
        <w:rPr>
          <w:spacing w:val="-1"/>
        </w:rPr>
        <w:t>д</w:t>
      </w:r>
      <w:r w:rsidRPr="00C8264F">
        <w:t>ок</w:t>
      </w:r>
      <w:r w:rsidRPr="00C8264F">
        <w:rPr>
          <w:spacing w:val="61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</w:t>
      </w:r>
      <w:r w:rsidRPr="00C8264F">
        <w:rPr>
          <w:spacing w:val="-3"/>
        </w:rPr>
        <w:t>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ий</w:t>
      </w:r>
      <w:r w:rsidRPr="00C8264F">
        <w:rPr>
          <w:spacing w:val="64"/>
        </w:rPr>
        <w:t xml:space="preserve"> </w:t>
      </w:r>
      <w:r w:rsidRPr="00C8264F">
        <w:rPr>
          <w:spacing w:val="-3"/>
        </w:rPr>
        <w:t>в</w:t>
      </w:r>
      <w:r w:rsidRPr="00C8264F">
        <w:rPr>
          <w:spacing w:val="-2"/>
        </w:rPr>
        <w:t>ы</w:t>
      </w:r>
      <w:r w:rsidRPr="00C8264F">
        <w:t>дает</w:t>
      </w:r>
      <w:r w:rsidRPr="00C8264F">
        <w:rPr>
          <w:spacing w:val="-3"/>
        </w:rPr>
        <w:t>с</w:t>
      </w:r>
      <w:r w:rsidRPr="00C8264F">
        <w:t>я</w:t>
      </w:r>
      <w:r w:rsidRPr="00C8264F">
        <w:rPr>
          <w:spacing w:val="61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64"/>
        </w:rPr>
        <w:t xml:space="preserve"> </w:t>
      </w:r>
      <w:r w:rsidRPr="00C8264F">
        <w:rPr>
          <w:spacing w:val="-2"/>
        </w:rPr>
        <w:t>р</w:t>
      </w:r>
      <w:r w:rsidRPr="00C8264F">
        <w:t>ег</w:t>
      </w:r>
      <w:r w:rsidRPr="00C8264F">
        <w:rPr>
          <w:spacing w:val="-2"/>
        </w:rPr>
        <w:t>и</w:t>
      </w:r>
      <w:r w:rsidRPr="00C8264F">
        <w:t>стр</w:t>
      </w:r>
      <w:r w:rsidRPr="00C8264F">
        <w:rPr>
          <w:spacing w:val="-3"/>
        </w:rPr>
        <w:t>а</w:t>
      </w:r>
      <w:r w:rsidRPr="00C8264F">
        <w:rPr>
          <w:spacing w:val="-2"/>
        </w:rPr>
        <w:t>ц</w:t>
      </w:r>
      <w:r w:rsidRPr="00C8264F">
        <w:t>ии.</w:t>
      </w:r>
      <w:r w:rsidRPr="00C8264F">
        <w:rPr>
          <w:spacing w:val="60"/>
        </w:rPr>
        <w:t xml:space="preserve"> </w:t>
      </w:r>
      <w:r w:rsidRPr="00C8264F">
        <w:t>Ма</w:t>
      </w:r>
      <w:r w:rsidRPr="00C8264F">
        <w:rPr>
          <w:spacing w:val="1"/>
        </w:rPr>
        <w:t>р</w:t>
      </w:r>
      <w:r w:rsidRPr="00C8264F">
        <w:rPr>
          <w:spacing w:val="-3"/>
        </w:rPr>
        <w:t>ш</w:t>
      </w:r>
      <w:r w:rsidRPr="00C8264F">
        <w:t>р</w:t>
      </w:r>
      <w:r w:rsidRPr="00C8264F">
        <w:rPr>
          <w:spacing w:val="-4"/>
        </w:rPr>
        <w:t>у</w:t>
      </w:r>
      <w:r w:rsidRPr="00C8264F">
        <w:t>т п</w:t>
      </w:r>
      <w:r w:rsidRPr="00C8264F">
        <w:rPr>
          <w:spacing w:val="-2"/>
        </w:rPr>
        <w:t>ро</w:t>
      </w:r>
      <w:r w:rsidRPr="00C8264F">
        <w:t>х</w:t>
      </w:r>
      <w:r w:rsidRPr="00C8264F">
        <w:rPr>
          <w:spacing w:val="-2"/>
        </w:rPr>
        <w:t>о</w:t>
      </w:r>
      <w:r w:rsidRPr="00C8264F">
        <w:t>ж</w:t>
      </w:r>
      <w:r w:rsidRPr="00C8264F">
        <w:rPr>
          <w:spacing w:val="1"/>
        </w:rPr>
        <w:t>д</w:t>
      </w:r>
      <w:r w:rsidRPr="00C8264F">
        <w:rPr>
          <w:spacing w:val="-3"/>
        </w:rPr>
        <w:t>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2"/>
        </w:rPr>
        <w:t xml:space="preserve"> </w:t>
      </w:r>
      <w:r w:rsidRPr="00C8264F">
        <w:rPr>
          <w:spacing w:val="-3"/>
        </w:rPr>
        <w:t>т</w:t>
      </w:r>
      <w:r w:rsidRPr="00C8264F">
        <w:t>рас</w:t>
      </w:r>
      <w:r w:rsidRPr="00C8264F">
        <w:rPr>
          <w:spacing w:val="-2"/>
        </w:rPr>
        <w:t>с</w:t>
      </w:r>
      <w:r w:rsidRPr="00C8264F">
        <w:t>ы</w:t>
      </w:r>
      <w:r w:rsidRPr="00C8264F">
        <w:rPr>
          <w:spacing w:val="2"/>
        </w:rPr>
        <w:t xml:space="preserve"> </w:t>
      </w:r>
      <w:r w:rsidRPr="00C8264F">
        <w:t>(лег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д</w:t>
      </w:r>
      <w:r w:rsidRPr="00C8264F">
        <w:t>а)</w:t>
      </w:r>
      <w:r w:rsidRPr="00C8264F">
        <w:rPr>
          <w:spacing w:val="1"/>
        </w:rPr>
        <w:t xml:space="preserve"> </w:t>
      </w:r>
      <w:r w:rsidRPr="00C8264F">
        <w:t>в</w:t>
      </w:r>
      <w:r w:rsidRPr="00C8264F">
        <w:rPr>
          <w:spacing w:val="-2"/>
        </w:rPr>
        <w:t>ы</w:t>
      </w:r>
      <w:r w:rsidRPr="00C8264F">
        <w:t>д</w:t>
      </w:r>
      <w:r w:rsidRPr="00C8264F">
        <w:rPr>
          <w:spacing w:val="-3"/>
        </w:rPr>
        <w:t>а</w:t>
      </w:r>
      <w:r w:rsidRPr="00C8264F">
        <w:t>ёт</w:t>
      </w:r>
      <w:r w:rsidRPr="00C8264F">
        <w:rPr>
          <w:spacing w:val="-3"/>
        </w:rPr>
        <w:t>с</w:t>
      </w:r>
      <w:r w:rsidRPr="00C8264F">
        <w:t>я</w:t>
      </w:r>
      <w:r w:rsidRPr="00C8264F">
        <w:rPr>
          <w:spacing w:val="2"/>
        </w:rPr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t>нам п</w:t>
      </w:r>
      <w:r w:rsidRPr="00C8264F">
        <w:rPr>
          <w:spacing w:val="-2"/>
        </w:rPr>
        <w:t>е</w:t>
      </w:r>
      <w:r w:rsidRPr="00C8264F">
        <w:t>р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2"/>
        </w:rPr>
        <w:t xml:space="preserve"> </w:t>
      </w:r>
      <w:r w:rsidRPr="00C8264F">
        <w:rPr>
          <w:spacing w:val="-2"/>
        </w:rPr>
        <w:t>н</w:t>
      </w:r>
      <w:r w:rsidRPr="00C8264F">
        <w:t>ача</w:t>
      </w:r>
      <w:r w:rsidRPr="00C8264F">
        <w:rPr>
          <w:spacing w:val="-3"/>
        </w:rPr>
        <w:t>л</w:t>
      </w:r>
      <w:r w:rsidRPr="00C8264F">
        <w:t>ом 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й,</w:t>
      </w:r>
      <w:r w:rsidRPr="00C8264F">
        <w:rPr>
          <w:spacing w:val="22"/>
        </w:rPr>
        <w:t xml:space="preserve"> </w:t>
      </w:r>
      <w:r w:rsidRPr="00C8264F">
        <w:t>а</w:t>
      </w:r>
      <w:r w:rsidRPr="00C8264F">
        <w:rPr>
          <w:spacing w:val="23"/>
        </w:rPr>
        <w:t xml:space="preserve"> </w:t>
      </w:r>
      <w:r w:rsidRPr="00C8264F">
        <w:t>та</w:t>
      </w:r>
      <w:r w:rsidRPr="00C8264F">
        <w:rPr>
          <w:spacing w:val="-3"/>
        </w:rPr>
        <w:t>к</w:t>
      </w:r>
      <w:r w:rsidRPr="00C8264F">
        <w:t>же</w:t>
      </w:r>
      <w:r w:rsidRPr="00C8264F">
        <w:rPr>
          <w:spacing w:val="23"/>
        </w:rPr>
        <w:t xml:space="preserve"> </w:t>
      </w:r>
      <w:r w:rsidRPr="00C8264F">
        <w:t>п</w:t>
      </w:r>
      <w:r w:rsidRPr="00C8264F">
        <w:rPr>
          <w:spacing w:val="-4"/>
        </w:rPr>
        <w:t>у</w:t>
      </w:r>
      <w:r w:rsidRPr="00C8264F">
        <w:t>б</w:t>
      </w:r>
      <w:r w:rsidRPr="00C8264F">
        <w:rPr>
          <w:spacing w:val="-1"/>
        </w:rPr>
        <w:t>л</w:t>
      </w:r>
      <w:r w:rsidRPr="00C8264F">
        <w:t>ик</w:t>
      </w:r>
      <w:r w:rsidRPr="00C8264F">
        <w:rPr>
          <w:spacing w:val="-4"/>
        </w:rPr>
        <w:t>у</w:t>
      </w:r>
      <w:r w:rsidRPr="00C8264F">
        <w:t>ется</w:t>
      </w:r>
      <w:r w:rsidRPr="00C8264F">
        <w:rPr>
          <w:spacing w:val="23"/>
        </w:rPr>
        <w:t xml:space="preserve"> </w:t>
      </w:r>
      <w:r w:rsidRPr="00C8264F">
        <w:t>на</w:t>
      </w:r>
      <w:r w:rsidRPr="00C8264F">
        <w:rPr>
          <w:spacing w:val="20"/>
        </w:rPr>
        <w:t xml:space="preserve"> </w:t>
      </w:r>
      <w:r w:rsidRPr="00C8264F">
        <w:t>сайте</w:t>
      </w:r>
      <w:r w:rsidRPr="00C8264F">
        <w:rPr>
          <w:spacing w:val="20"/>
        </w:rPr>
        <w:t xml:space="preserve"> </w:t>
      </w:r>
      <w:hyperlink r:id="rId12" w:history="1">
        <w:r w:rsidRPr="00C8264F">
          <w:rPr>
            <w:rStyle w:val="a6"/>
            <w:color w:val="auto"/>
          </w:rPr>
          <w:t>h</w:t>
        </w:r>
        <w:r w:rsidRPr="00C8264F">
          <w:rPr>
            <w:rStyle w:val="a6"/>
            <w:color w:val="auto"/>
            <w:spacing w:val="-2"/>
          </w:rPr>
          <w:t>tt</w:t>
        </w:r>
        <w:r w:rsidRPr="00C8264F">
          <w:rPr>
            <w:rStyle w:val="a6"/>
            <w:color w:val="auto"/>
          </w:rPr>
          <w:t>p</w:t>
        </w:r>
        <w:r w:rsidRPr="00C8264F">
          <w:rPr>
            <w:rStyle w:val="a6"/>
            <w:color w:val="auto"/>
            <w:spacing w:val="-2"/>
          </w:rPr>
          <w:t>s</w:t>
        </w:r>
        <w:r w:rsidRPr="00C8264F">
          <w:rPr>
            <w:rStyle w:val="a6"/>
            <w:color w:val="auto"/>
          </w:rPr>
          <w:t>:</w:t>
        </w:r>
        <w:r w:rsidRPr="00C8264F">
          <w:rPr>
            <w:rStyle w:val="a6"/>
            <w:color w:val="auto"/>
            <w:spacing w:val="-2"/>
          </w:rPr>
          <w:t>//</w:t>
        </w:r>
        <w:r w:rsidRPr="00C8264F">
          <w:rPr>
            <w:rStyle w:val="a6"/>
            <w:color w:val="auto"/>
          </w:rPr>
          <w:t>g</w:t>
        </w:r>
        <w:r w:rsidRPr="00C8264F">
          <w:rPr>
            <w:rStyle w:val="a6"/>
            <w:color w:val="auto"/>
            <w:spacing w:val="-2"/>
          </w:rPr>
          <w:t>y</w:t>
        </w:r>
        <w:r w:rsidRPr="00C8264F">
          <w:rPr>
            <w:rStyle w:val="a6"/>
            <w:color w:val="auto"/>
            <w:spacing w:val="-5"/>
          </w:rPr>
          <w:t>m</w:t>
        </w:r>
        <w:r w:rsidRPr="00C8264F">
          <w:rPr>
            <w:rStyle w:val="a6"/>
            <w:color w:val="auto"/>
          </w:rPr>
          <w:t>kha</w:t>
        </w:r>
        <w:r w:rsidRPr="00C8264F">
          <w:rPr>
            <w:rStyle w:val="a6"/>
            <w:color w:val="auto"/>
            <w:spacing w:val="1"/>
          </w:rPr>
          <w:t>n</w:t>
        </w:r>
        <w:r w:rsidRPr="00C8264F">
          <w:rPr>
            <w:rStyle w:val="a6"/>
            <w:color w:val="auto"/>
            <w:spacing w:val="8"/>
          </w:rPr>
          <w:t>a</w:t>
        </w:r>
        <w:r w:rsidRPr="00C8264F">
          <w:rPr>
            <w:rStyle w:val="a6"/>
            <w:color w:val="auto"/>
          </w:rPr>
          <w:t>-</w:t>
        </w:r>
        <w:r w:rsidRPr="00C8264F">
          <w:rPr>
            <w:rStyle w:val="a6"/>
            <w:color w:val="auto"/>
            <w:spacing w:val="-3"/>
          </w:rPr>
          <w:t>c</w:t>
        </w:r>
        <w:r w:rsidRPr="00C8264F">
          <w:rPr>
            <w:rStyle w:val="a6"/>
            <w:color w:val="auto"/>
            <w:spacing w:val="-2"/>
          </w:rPr>
          <w:t>u</w:t>
        </w:r>
        <w:r w:rsidRPr="00C8264F">
          <w:rPr>
            <w:rStyle w:val="a6"/>
            <w:color w:val="auto"/>
          </w:rPr>
          <w:t>p.</w:t>
        </w:r>
        <w:r w:rsidRPr="00C8264F">
          <w:rPr>
            <w:rStyle w:val="a6"/>
            <w:color w:val="auto"/>
            <w:spacing w:val="-3"/>
          </w:rPr>
          <w:t>r</w:t>
        </w:r>
        <w:r w:rsidRPr="00C8264F">
          <w:rPr>
            <w:rStyle w:val="a6"/>
            <w:color w:val="auto"/>
          </w:rPr>
          <w:t>u</w:t>
        </w:r>
      </w:hyperlink>
      <w:r w:rsidR="004420E6" w:rsidRPr="00C8264F">
        <w:t xml:space="preserve"> </w:t>
      </w:r>
      <w:r w:rsidRPr="00C8264F">
        <w:t>в</w:t>
      </w:r>
      <w:r w:rsidRPr="00C8264F">
        <w:rPr>
          <w:spacing w:val="-1"/>
        </w:rPr>
        <w:t xml:space="preserve"> </w:t>
      </w:r>
      <w:r w:rsidRPr="00C8264F">
        <w:t>день</w:t>
      </w:r>
      <w:r w:rsidRPr="00C8264F">
        <w:rPr>
          <w:spacing w:val="-1"/>
        </w:rPr>
        <w:t xml:space="preserve">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ни</w:t>
      </w:r>
      <w:r w:rsidRPr="00C8264F">
        <w:t>й.</w:t>
      </w:r>
    </w:p>
    <w:p w14:paraId="7BF473E1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spacing w:line="318" w:lineRule="exact"/>
        <w:ind w:left="0" w:firstLine="567"/>
      </w:pPr>
      <w:r w:rsidRPr="00C8264F">
        <w:t>Штр</w:t>
      </w:r>
      <w:r w:rsidRPr="00C8264F">
        <w:rPr>
          <w:spacing w:val="-2"/>
        </w:rPr>
        <w:t>а</w:t>
      </w:r>
      <w:r w:rsidRPr="00C8264F">
        <w:t>фы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з</w:t>
      </w:r>
      <w:r w:rsidRPr="00C8264F">
        <w:t>а</w:t>
      </w:r>
      <w:r w:rsidRPr="00C8264F">
        <w:rPr>
          <w:spacing w:val="-3"/>
        </w:rPr>
        <w:t xml:space="preserve"> </w:t>
      </w:r>
      <w:r w:rsidRPr="00C8264F">
        <w:t>на</w:t>
      </w:r>
      <w:r w:rsidRPr="00C8264F">
        <w:rPr>
          <w:spacing w:val="1"/>
        </w:rPr>
        <w:t>р</w:t>
      </w:r>
      <w:r w:rsidRPr="00C8264F">
        <w:rPr>
          <w:spacing w:val="-4"/>
        </w:rPr>
        <w:t>у</w:t>
      </w:r>
      <w:r w:rsidRPr="00C8264F">
        <w:t>шени</w:t>
      </w:r>
      <w:r w:rsidRPr="00C8264F">
        <w:rPr>
          <w:spacing w:val="-2"/>
        </w:rPr>
        <w:t>я</w:t>
      </w:r>
      <w:r w:rsidRPr="00C8264F">
        <w:t>:</w:t>
      </w:r>
    </w:p>
    <w:p w14:paraId="6C0E84EF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ind w:left="0" w:firstLine="567"/>
      </w:pPr>
      <w:r w:rsidRPr="00C8264F">
        <w:t>Сби</w:t>
      </w:r>
      <w:r w:rsidRPr="00C8264F">
        <w:rPr>
          <w:spacing w:val="-3"/>
        </w:rPr>
        <w:t>т</w:t>
      </w:r>
      <w:r w:rsidRPr="00C8264F">
        <w:rPr>
          <w:spacing w:val="-2"/>
        </w:rPr>
        <w:t>ы</w:t>
      </w:r>
      <w:r w:rsidRPr="00C8264F">
        <w:t>й или з</w:t>
      </w:r>
      <w:r w:rsidRPr="00C8264F">
        <w:rPr>
          <w:spacing w:val="-4"/>
        </w:rPr>
        <w:t>а</w:t>
      </w:r>
      <w:r w:rsidRPr="00C8264F">
        <w:t>де</w:t>
      </w:r>
      <w:r w:rsidRPr="00C8264F">
        <w:rPr>
          <w:spacing w:val="-3"/>
        </w:rPr>
        <w:t>т</w:t>
      </w:r>
      <w:r w:rsidRPr="00C8264F">
        <w:rPr>
          <w:spacing w:val="-2"/>
        </w:rPr>
        <w:t>ы</w:t>
      </w:r>
      <w:r w:rsidRPr="00C8264F">
        <w:t>й к</w:t>
      </w:r>
      <w:r w:rsidRPr="00C8264F">
        <w:rPr>
          <w:spacing w:val="-2"/>
        </w:rPr>
        <w:t>о</w:t>
      </w:r>
      <w:r w:rsidRPr="00C8264F">
        <w:t>н</w:t>
      </w:r>
      <w:r w:rsidRPr="00C8264F">
        <w:rPr>
          <w:spacing w:val="-4"/>
        </w:rPr>
        <w:t>у</w:t>
      </w:r>
      <w:r w:rsidRPr="00C8264F">
        <w:t>с</w:t>
      </w:r>
      <w:r w:rsidRPr="00C8264F">
        <w:rPr>
          <w:spacing w:val="2"/>
        </w:rPr>
        <w:t xml:space="preserve"> </w:t>
      </w:r>
      <w:r w:rsidRPr="00C8264F">
        <w:t>–</w:t>
      </w:r>
      <w:r w:rsidRPr="00C8264F">
        <w:rPr>
          <w:spacing w:val="1"/>
        </w:rPr>
        <w:t xml:space="preserve"> </w:t>
      </w:r>
      <w:r w:rsidRPr="00C8264F">
        <w:t>1</w:t>
      </w:r>
      <w:r w:rsidRPr="00C8264F">
        <w:rPr>
          <w:spacing w:val="1"/>
        </w:rPr>
        <w:t xml:space="preserve"> </w:t>
      </w:r>
      <w:r w:rsidRPr="00C8264F">
        <w:t>ш</w:t>
      </w:r>
      <w:r w:rsidRPr="00C8264F">
        <w:rPr>
          <w:spacing w:val="-2"/>
        </w:rPr>
        <w:t>тр</w:t>
      </w:r>
      <w:r w:rsidRPr="00C8264F">
        <w:t>а</w:t>
      </w:r>
      <w:r w:rsidRPr="00C8264F">
        <w:rPr>
          <w:spacing w:val="-2"/>
        </w:rPr>
        <w:t>фн</w:t>
      </w:r>
      <w:r w:rsidRPr="00C8264F">
        <w:t>ой</w:t>
      </w:r>
      <w:r w:rsidRPr="00C8264F">
        <w:rPr>
          <w:spacing w:val="-3"/>
        </w:rPr>
        <w:t xml:space="preserve"> </w:t>
      </w:r>
      <w:r w:rsidRPr="00C8264F">
        <w:t>бал</w:t>
      </w:r>
      <w:r w:rsidRPr="00C8264F">
        <w:rPr>
          <w:spacing w:val="-2"/>
        </w:rPr>
        <w:t>л</w:t>
      </w:r>
      <w:r w:rsidRPr="00C8264F">
        <w:t>;</w:t>
      </w:r>
    </w:p>
    <w:p w14:paraId="040EAAF5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before="3"/>
        <w:ind w:left="0" w:firstLine="567"/>
      </w:pPr>
      <w:r w:rsidRPr="00C8264F">
        <w:t>Каса</w:t>
      </w:r>
      <w:r w:rsidRPr="00C8264F">
        <w:rPr>
          <w:spacing w:val="-2"/>
        </w:rPr>
        <w:t>н</w:t>
      </w:r>
      <w:r w:rsidRPr="00C8264F">
        <w:t>ие</w:t>
      </w:r>
      <w:r w:rsidRPr="00C8264F">
        <w:rPr>
          <w:spacing w:val="35"/>
        </w:rPr>
        <w:t xml:space="preserve"> 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-3"/>
        </w:rPr>
        <w:t>г</w:t>
      </w:r>
      <w:r w:rsidRPr="00C8264F">
        <w:t>ой</w:t>
      </w:r>
      <w:r w:rsidRPr="00C8264F">
        <w:rPr>
          <w:spacing w:val="35"/>
        </w:rPr>
        <w:t xml:space="preserve"> </w:t>
      </w:r>
      <w:r w:rsidRPr="00C8264F">
        <w:t>зем</w:t>
      </w:r>
      <w:r w:rsidRPr="00C8264F">
        <w:rPr>
          <w:spacing w:val="-4"/>
        </w:rPr>
        <w:t>л</w:t>
      </w:r>
      <w:r w:rsidRPr="00C8264F">
        <w:t>и</w:t>
      </w:r>
      <w:r w:rsidRPr="00C8264F">
        <w:rPr>
          <w:spacing w:val="35"/>
        </w:rPr>
        <w:t xml:space="preserve"> </w:t>
      </w:r>
      <w:r w:rsidRPr="00C8264F">
        <w:t>д</w:t>
      </w:r>
      <w:r w:rsidRPr="00C8264F">
        <w:rPr>
          <w:spacing w:val="-1"/>
        </w:rPr>
        <w:t>л</w:t>
      </w:r>
      <w:r w:rsidRPr="00C8264F">
        <w:t>я</w:t>
      </w:r>
      <w:r w:rsidRPr="00C8264F">
        <w:rPr>
          <w:spacing w:val="35"/>
        </w:rPr>
        <w:t xml:space="preserve"> </w:t>
      </w:r>
      <w:proofErr w:type="spellStart"/>
      <w:r w:rsidRPr="00C8264F">
        <w:t>и</w:t>
      </w:r>
      <w:r w:rsidRPr="00C8264F">
        <w:rPr>
          <w:spacing w:val="-3"/>
        </w:rPr>
        <w:t>з</w:t>
      </w:r>
      <w:r w:rsidRPr="00C8264F">
        <w:t>беж</w:t>
      </w:r>
      <w:r w:rsidRPr="00C8264F">
        <w:rPr>
          <w:spacing w:val="-2"/>
        </w:rPr>
        <w:t>ан</w:t>
      </w:r>
      <w:r w:rsidRPr="00C8264F">
        <w:t>ия</w:t>
      </w:r>
      <w:proofErr w:type="spellEnd"/>
      <w:r w:rsidRPr="00C8264F">
        <w:rPr>
          <w:spacing w:val="40"/>
        </w:rPr>
        <w:t xml:space="preserve"> </w:t>
      </w:r>
      <w:r w:rsidRPr="00C8264F">
        <w:t>п</w:t>
      </w:r>
      <w:r w:rsidRPr="00C8264F">
        <w:rPr>
          <w:spacing w:val="-3"/>
        </w:rPr>
        <w:t>а</w:t>
      </w:r>
      <w:r w:rsidRPr="00C8264F">
        <w:t>де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34"/>
        </w:rPr>
        <w:t xml:space="preserve"> </w:t>
      </w:r>
      <w:r w:rsidRPr="00C8264F">
        <w:t>–</w:t>
      </w:r>
      <w:r w:rsidRPr="00C8264F">
        <w:rPr>
          <w:spacing w:val="36"/>
        </w:rPr>
        <w:t xml:space="preserve"> </w:t>
      </w:r>
      <w:r w:rsidR="003100E7" w:rsidRPr="00C8264F">
        <w:t>1</w:t>
      </w:r>
      <w:r w:rsidRPr="00C8264F">
        <w:rPr>
          <w:spacing w:val="36"/>
        </w:rPr>
        <w:t xml:space="preserve"> </w:t>
      </w:r>
      <w:r w:rsidRPr="00C8264F">
        <w:t>штр</w:t>
      </w:r>
      <w:r w:rsidRPr="00C8264F">
        <w:rPr>
          <w:spacing w:val="-2"/>
        </w:rPr>
        <w:t>а</w:t>
      </w:r>
      <w:r w:rsidRPr="00C8264F">
        <w:t>ф</w:t>
      </w:r>
      <w:r w:rsidRPr="00C8264F">
        <w:rPr>
          <w:spacing w:val="-2"/>
        </w:rPr>
        <w:t>н</w:t>
      </w:r>
      <w:r w:rsidR="003100E7" w:rsidRPr="00C8264F">
        <w:rPr>
          <w:spacing w:val="-2"/>
        </w:rPr>
        <w:t>ой</w:t>
      </w:r>
      <w:r w:rsidRPr="00C8264F">
        <w:rPr>
          <w:spacing w:val="38"/>
        </w:rPr>
        <w:t xml:space="preserve"> </w:t>
      </w:r>
      <w:r w:rsidRPr="00C8264F">
        <w:rPr>
          <w:spacing w:val="1"/>
        </w:rPr>
        <w:t>б</w:t>
      </w:r>
      <w:r w:rsidRPr="00C8264F">
        <w:t>ал</w:t>
      </w:r>
      <w:r w:rsidRPr="00C8264F">
        <w:rPr>
          <w:spacing w:val="-2"/>
        </w:rPr>
        <w:t>л</w:t>
      </w:r>
      <w:r w:rsidR="003100E7" w:rsidRPr="00C8264F">
        <w:rPr>
          <w:spacing w:val="-2"/>
        </w:rPr>
        <w:t>;</w:t>
      </w:r>
    </w:p>
    <w:p w14:paraId="41C11C4C" w14:textId="77777777" w:rsidR="006C246B" w:rsidRPr="00C8264F" w:rsidRDefault="00602AD8" w:rsidP="00081789">
      <w:pPr>
        <w:pStyle w:val="a3"/>
        <w:kinsoku w:val="0"/>
        <w:overflowPunct w:val="0"/>
        <w:spacing w:before="3" w:line="322" w:lineRule="exact"/>
        <w:ind w:left="0" w:firstLine="567"/>
      </w:pPr>
      <w:r w:rsidRPr="00C8264F">
        <w:t>Каса</w:t>
      </w:r>
      <w:r w:rsidRPr="00C8264F">
        <w:rPr>
          <w:spacing w:val="-2"/>
        </w:rPr>
        <w:t>н</w:t>
      </w:r>
      <w:r w:rsidRPr="00C8264F">
        <w:t>ие</w:t>
      </w:r>
      <w:r w:rsidRPr="00C8264F">
        <w:rPr>
          <w:spacing w:val="33"/>
        </w:rPr>
        <w:t xml:space="preserve"> </w:t>
      </w:r>
      <w:r w:rsidRPr="00C8264F">
        <w:t>з</w:t>
      </w:r>
      <w:r w:rsidRPr="00C8264F">
        <w:rPr>
          <w:spacing w:val="-3"/>
        </w:rPr>
        <w:t>е</w:t>
      </w:r>
      <w:r w:rsidRPr="00C8264F">
        <w:t>м</w:t>
      </w:r>
      <w:r w:rsidRPr="00C8264F">
        <w:rPr>
          <w:spacing w:val="-2"/>
        </w:rPr>
        <w:t>л</w:t>
      </w:r>
      <w:r w:rsidRPr="00C8264F">
        <w:t>и</w:t>
      </w:r>
      <w:r w:rsidRPr="00C8264F">
        <w:rPr>
          <w:spacing w:val="33"/>
        </w:rPr>
        <w:t xml:space="preserve"> </w:t>
      </w:r>
      <w:r w:rsidRPr="00C8264F">
        <w:rPr>
          <w:spacing w:val="-1"/>
        </w:rPr>
        <w:t>лю</w:t>
      </w:r>
      <w:r w:rsidRPr="00C8264F">
        <w:rPr>
          <w:spacing w:val="-2"/>
        </w:rPr>
        <w:t>б</w:t>
      </w:r>
      <w:r w:rsidRPr="00C8264F">
        <w:t>ой</w:t>
      </w:r>
      <w:r w:rsidRPr="00C8264F">
        <w:rPr>
          <w:spacing w:val="31"/>
        </w:rPr>
        <w:t xml:space="preserve"> </w:t>
      </w:r>
      <w:r w:rsidRPr="00C8264F">
        <w:t>частью</w:t>
      </w:r>
      <w:r w:rsidRPr="00C8264F">
        <w:rPr>
          <w:spacing w:val="31"/>
        </w:rPr>
        <w:t xml:space="preserve"> 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-3"/>
        </w:rPr>
        <w:t>г</w:t>
      </w:r>
      <w:r w:rsidRPr="00C8264F">
        <w:t>и</w:t>
      </w:r>
      <w:r w:rsidRPr="00C8264F">
        <w:rPr>
          <w:spacing w:val="31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31"/>
        </w:rPr>
        <w:t xml:space="preserve"> </w:t>
      </w:r>
      <w:r w:rsidRPr="00C8264F">
        <w:rPr>
          <w:spacing w:val="-4"/>
        </w:rPr>
        <w:t>у</w:t>
      </w:r>
      <w:r w:rsidRPr="00C8264F">
        <w:t>словии</w:t>
      </w:r>
      <w:r w:rsidRPr="00C8264F">
        <w:rPr>
          <w:spacing w:val="34"/>
        </w:rPr>
        <w:t xml:space="preserve"> </w:t>
      </w:r>
      <w:r w:rsidRPr="00C8264F">
        <w:t>н</w:t>
      </w:r>
      <w:r w:rsidRPr="00C8264F">
        <w:rPr>
          <w:spacing w:val="-3"/>
        </w:rPr>
        <w:t>а</w:t>
      </w:r>
      <w:r w:rsidRPr="00C8264F">
        <w:rPr>
          <w:spacing w:val="-2"/>
        </w:rPr>
        <w:t>х</w:t>
      </w:r>
      <w:r w:rsidRPr="00C8264F">
        <w:t>о</w:t>
      </w:r>
      <w:r w:rsidRPr="00C8264F">
        <w:rPr>
          <w:spacing w:val="-2"/>
        </w:rPr>
        <w:t>ж</w:t>
      </w:r>
      <w:r w:rsidRPr="00C8264F">
        <w:t>д</w:t>
      </w:r>
      <w:r w:rsidRPr="00C8264F">
        <w:rPr>
          <w:spacing w:val="-3"/>
        </w:rPr>
        <w:t>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33"/>
        </w:rPr>
        <w:t xml:space="preserve"> </w:t>
      </w:r>
      <w:r w:rsidRPr="00C8264F">
        <w:t>с</w:t>
      </w:r>
      <w:r w:rsidRPr="00C8264F">
        <w:rPr>
          <w:spacing w:val="-3"/>
        </w:rPr>
        <w:t>т</w:t>
      </w:r>
      <w:r w:rsidRPr="00C8264F">
        <w:rPr>
          <w:spacing w:val="-2"/>
        </w:rPr>
        <w:t>о</w:t>
      </w:r>
      <w:r w:rsidRPr="00C8264F">
        <w:t xml:space="preserve">пы на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2"/>
        </w:rPr>
        <w:t>дн</w:t>
      </w:r>
      <w:r w:rsidRPr="00C8264F">
        <w:t>ож</w:t>
      </w:r>
      <w:r w:rsidRPr="00C8264F">
        <w:rPr>
          <w:spacing w:val="-2"/>
        </w:rPr>
        <w:t>к</w:t>
      </w:r>
      <w:r w:rsidRPr="00C8264F">
        <w:t>е не ш</w:t>
      </w:r>
      <w:r w:rsidRPr="00C8264F">
        <w:rPr>
          <w:spacing w:val="-3"/>
        </w:rPr>
        <w:t>т</w:t>
      </w:r>
      <w:r w:rsidRPr="00C8264F">
        <w:rPr>
          <w:spacing w:val="-2"/>
        </w:rPr>
        <w:t>р</w:t>
      </w:r>
      <w:r w:rsidRPr="00C8264F">
        <w:t>аф</w:t>
      </w:r>
      <w:r w:rsidRPr="00C8264F">
        <w:rPr>
          <w:spacing w:val="-4"/>
        </w:rPr>
        <w:t>у</w:t>
      </w:r>
      <w:r w:rsidRPr="00C8264F">
        <w:t>ется;</w:t>
      </w:r>
    </w:p>
    <w:p w14:paraId="2867584B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before="21" w:line="322" w:lineRule="exact"/>
        <w:ind w:left="0" w:firstLine="567"/>
      </w:pP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2"/>
        </w:rPr>
        <w:t>о</w:t>
      </w:r>
      <w:r w:rsidRPr="00C8264F">
        <w:t>ра</w:t>
      </w:r>
      <w:r w:rsidRPr="00C8264F">
        <w:rPr>
          <w:spacing w:val="68"/>
        </w:rPr>
        <w:t xml:space="preserve"> </w:t>
      </w: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68"/>
        </w:rPr>
        <w:t xml:space="preserve"> 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-3"/>
        </w:rPr>
        <w:t>г</w:t>
      </w:r>
      <w:r w:rsidR="001B1277" w:rsidRPr="00C8264F">
        <w:t>у</w:t>
      </w:r>
      <w:r w:rsidRPr="00C8264F">
        <w:rPr>
          <w:spacing w:val="69"/>
        </w:rPr>
        <w:t xml:space="preserve"> </w:t>
      </w:r>
      <w:r w:rsidRPr="00C8264F">
        <w:t>с</w:t>
      </w:r>
      <w:r w:rsidRPr="00C8264F">
        <w:rPr>
          <w:spacing w:val="66"/>
        </w:rPr>
        <w:t xml:space="preserve"> </w:t>
      </w:r>
      <w:r w:rsidRPr="00C8264F">
        <w:t>пе</w:t>
      </w:r>
      <w:r w:rsidRPr="00C8264F">
        <w:rPr>
          <w:spacing w:val="-2"/>
        </w:rPr>
        <w:t>р</w:t>
      </w:r>
      <w:r w:rsidRPr="00C8264F">
        <w:t>ест</w:t>
      </w:r>
      <w:r w:rsidRPr="00C8264F">
        <w:rPr>
          <w:spacing w:val="-4"/>
        </w:rPr>
        <w:t>у</w:t>
      </w:r>
      <w:r w:rsidRPr="00C8264F">
        <w:t>пан</w:t>
      </w:r>
      <w:r w:rsidRPr="00C8264F">
        <w:rPr>
          <w:spacing w:val="-2"/>
        </w:rPr>
        <w:t>и</w:t>
      </w:r>
      <w:r w:rsidRPr="00C8264F">
        <w:t>ем</w:t>
      </w:r>
      <w:r w:rsidRPr="00C8264F">
        <w:rPr>
          <w:spacing w:val="66"/>
        </w:rPr>
        <w:t xml:space="preserve"> </w:t>
      </w:r>
      <w:r w:rsidRPr="00C8264F">
        <w:rPr>
          <w:spacing w:val="-2"/>
        </w:rPr>
        <w:t>д</w:t>
      </w:r>
      <w:r w:rsidRPr="00C8264F">
        <w:rPr>
          <w:spacing w:val="-1"/>
        </w:rPr>
        <w:t>л</w:t>
      </w:r>
      <w:r w:rsidRPr="00C8264F">
        <w:t>я</w:t>
      </w:r>
      <w:r w:rsidRPr="00C8264F">
        <w:rPr>
          <w:spacing w:val="68"/>
        </w:rPr>
        <w:t xml:space="preserve"> </w:t>
      </w:r>
      <w:proofErr w:type="spellStart"/>
      <w:r w:rsidRPr="00C8264F">
        <w:t>изб</w:t>
      </w:r>
      <w:r w:rsidRPr="00C8264F">
        <w:rPr>
          <w:spacing w:val="-2"/>
        </w:rPr>
        <w:t>е</w:t>
      </w:r>
      <w:r w:rsidRPr="00C8264F">
        <w:t>ж</w:t>
      </w:r>
      <w:r w:rsidRPr="00C8264F">
        <w:rPr>
          <w:spacing w:val="-2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я</w:t>
      </w:r>
      <w:proofErr w:type="spellEnd"/>
      <w:r w:rsidRPr="00C8264F">
        <w:rPr>
          <w:spacing w:val="68"/>
        </w:rPr>
        <w:t xml:space="preserve"> </w:t>
      </w:r>
      <w:r w:rsidRPr="00C8264F">
        <w:t>п</w:t>
      </w:r>
      <w:r w:rsidRPr="00C8264F">
        <w:rPr>
          <w:spacing w:val="-3"/>
        </w:rPr>
        <w:t>а</w:t>
      </w:r>
      <w:r w:rsidRPr="00C8264F">
        <w:rPr>
          <w:spacing w:val="-2"/>
        </w:rPr>
        <w:t>д</w:t>
      </w:r>
      <w:r w:rsidRPr="00C8264F">
        <w:t>ен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6"/>
        </w:rPr>
        <w:t xml:space="preserve"> </w:t>
      </w:r>
      <w:r w:rsidR="001B1277" w:rsidRPr="00C8264F">
        <w:rPr>
          <w:rFonts w:ascii="Times New Roman CYR" w:hAnsi="Times New Roman CYR" w:cs="Times New Roman CYR"/>
        </w:rPr>
        <w:t>(коснуться 2 или более раз)</w:t>
      </w:r>
      <w:r w:rsidR="001B1277" w:rsidRPr="00C8264F">
        <w:rPr>
          <w:spacing w:val="6"/>
        </w:rPr>
        <w:t xml:space="preserve"> </w:t>
      </w:r>
      <w:r w:rsidRPr="00C8264F">
        <w:t>-</w:t>
      </w:r>
      <w:r w:rsidRPr="00C8264F">
        <w:rPr>
          <w:spacing w:val="66"/>
        </w:rPr>
        <w:t xml:space="preserve"> </w:t>
      </w:r>
      <w:r w:rsidRPr="00C8264F">
        <w:t>3 штра</w:t>
      </w:r>
      <w:r w:rsidRPr="00C8264F">
        <w:rPr>
          <w:spacing w:val="-2"/>
        </w:rPr>
        <w:t>фн</w:t>
      </w:r>
      <w:r w:rsidRPr="00C8264F">
        <w:t>ых</w:t>
      </w:r>
      <w:r w:rsidRPr="00C8264F">
        <w:rPr>
          <w:spacing w:val="-3"/>
        </w:rPr>
        <w:t xml:space="preserve"> </w:t>
      </w:r>
      <w:r w:rsidRPr="00C8264F">
        <w:t>бал</w:t>
      </w:r>
      <w:r w:rsidRPr="00C8264F">
        <w:rPr>
          <w:spacing w:val="-2"/>
        </w:rPr>
        <w:t>л</w:t>
      </w:r>
      <w:r w:rsidRPr="00C8264F">
        <w:t>а;</w:t>
      </w:r>
    </w:p>
    <w:p w14:paraId="1FB2F011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before="17" w:line="322" w:lineRule="exact"/>
        <w:ind w:left="0" w:firstLine="567"/>
      </w:pP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2"/>
        </w:rPr>
        <w:t>о</w:t>
      </w:r>
      <w:r w:rsidRPr="00C8264F">
        <w:t>ра</w:t>
      </w:r>
      <w:r w:rsidRPr="00C8264F">
        <w:rPr>
          <w:spacing w:val="52"/>
        </w:rPr>
        <w:t xml:space="preserve"> </w:t>
      </w:r>
      <w:r w:rsidRPr="00C8264F">
        <w:t>на</w:t>
      </w:r>
      <w:r w:rsidRPr="00C8264F">
        <w:rPr>
          <w:spacing w:val="54"/>
        </w:rPr>
        <w:t xml:space="preserve"> </w:t>
      </w:r>
      <w:r w:rsidRPr="00C8264F">
        <w:rPr>
          <w:spacing w:val="-2"/>
        </w:rPr>
        <w:t>н</w:t>
      </w:r>
      <w:r w:rsidRPr="00C8264F">
        <w:t>огу</w:t>
      </w:r>
      <w:r w:rsidRPr="00C8264F">
        <w:rPr>
          <w:spacing w:val="50"/>
        </w:rPr>
        <w:t xml:space="preserve"> </w:t>
      </w:r>
      <w:r w:rsidRPr="00C8264F">
        <w:t>с</w:t>
      </w:r>
      <w:r w:rsidRPr="00C8264F">
        <w:rPr>
          <w:spacing w:val="54"/>
        </w:rPr>
        <w:t xml:space="preserve"> </w:t>
      </w:r>
      <w:r w:rsidRPr="00C8264F">
        <w:rPr>
          <w:spacing w:val="-2"/>
        </w:rPr>
        <w:t>ц</w:t>
      </w:r>
      <w:r w:rsidRPr="00C8264F">
        <w:t>ел</w:t>
      </w:r>
      <w:r w:rsidRPr="00C8264F">
        <w:rPr>
          <w:spacing w:val="-2"/>
        </w:rPr>
        <w:t>ь</w:t>
      </w:r>
      <w:r w:rsidRPr="00C8264F">
        <w:t>ю</w:t>
      </w:r>
      <w:r w:rsidRPr="00C8264F">
        <w:rPr>
          <w:spacing w:val="53"/>
        </w:rPr>
        <w:t xml:space="preserve"> </w:t>
      </w:r>
      <w:r w:rsidRPr="00C8264F">
        <w:t>с</w:t>
      </w:r>
      <w:r w:rsidRPr="00C8264F">
        <w:rPr>
          <w:spacing w:val="1"/>
        </w:rPr>
        <w:t>о</w:t>
      </w:r>
      <w:r w:rsidRPr="00C8264F">
        <w:t>ве</w:t>
      </w:r>
      <w:r w:rsidRPr="00C8264F">
        <w:rPr>
          <w:spacing w:val="-2"/>
        </w:rPr>
        <w:t>р</w:t>
      </w:r>
      <w:r w:rsidRPr="00C8264F">
        <w:t>ше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52"/>
        </w:rPr>
        <w:t xml:space="preserve"> </w:t>
      </w:r>
      <w:r w:rsidRPr="00C8264F">
        <w:rPr>
          <w:spacing w:val="-2"/>
        </w:rPr>
        <w:t>р</w:t>
      </w:r>
      <w:r w:rsidRPr="00C8264F">
        <w:t>аз</w:t>
      </w:r>
      <w:r w:rsidRPr="00C8264F">
        <w:rPr>
          <w:spacing w:val="-1"/>
        </w:rPr>
        <w:t>в</w:t>
      </w:r>
      <w:r w:rsidRPr="00C8264F">
        <w:t>о</w:t>
      </w:r>
      <w:r w:rsidRPr="00C8264F">
        <w:rPr>
          <w:spacing w:val="-2"/>
        </w:rPr>
        <w:t>р</w:t>
      </w:r>
      <w:r w:rsidRPr="00C8264F">
        <w:t>ота</w:t>
      </w:r>
      <w:r w:rsidRPr="00C8264F">
        <w:rPr>
          <w:spacing w:val="51"/>
        </w:rPr>
        <w:t xml:space="preserve"> </w:t>
      </w:r>
      <w:r w:rsidRPr="00C8264F">
        <w:t>и</w:t>
      </w:r>
      <w:r w:rsidRPr="00C8264F">
        <w:rPr>
          <w:spacing w:val="-1"/>
        </w:rPr>
        <w:t>л</w:t>
      </w:r>
      <w:r w:rsidRPr="00C8264F">
        <w:t>и</w:t>
      </w:r>
      <w:r w:rsidRPr="00C8264F">
        <w:rPr>
          <w:spacing w:val="52"/>
        </w:rPr>
        <w:t xml:space="preserve"> </w:t>
      </w:r>
      <w:r w:rsidRPr="00C8264F">
        <w:t>к</w:t>
      </w:r>
      <w:r w:rsidRPr="00C8264F">
        <w:rPr>
          <w:spacing w:val="-1"/>
        </w:rPr>
        <w:t>о</w:t>
      </w:r>
      <w:r w:rsidRPr="00C8264F">
        <w:rPr>
          <w:spacing w:val="-2"/>
        </w:rPr>
        <w:t>р</w:t>
      </w:r>
      <w:r w:rsidRPr="00C8264F">
        <w:t>р</w:t>
      </w:r>
      <w:r w:rsidRPr="00C8264F">
        <w:rPr>
          <w:spacing w:val="-3"/>
        </w:rPr>
        <w:t>е</w:t>
      </w:r>
      <w:r w:rsidRPr="00C8264F">
        <w:t>кт</w:t>
      </w:r>
      <w:r w:rsidRPr="00C8264F">
        <w:rPr>
          <w:spacing w:val="-2"/>
        </w:rPr>
        <w:t>и</w:t>
      </w:r>
      <w:r w:rsidRPr="00C8264F">
        <w:t>ров</w:t>
      </w:r>
      <w:r w:rsidRPr="00C8264F">
        <w:rPr>
          <w:spacing w:val="-3"/>
        </w:rPr>
        <w:t>к</w:t>
      </w:r>
      <w:r w:rsidRPr="00C8264F">
        <w:t>и траек</w:t>
      </w:r>
      <w:r w:rsidRPr="00C8264F">
        <w:rPr>
          <w:spacing w:val="-3"/>
        </w:rPr>
        <w:t>т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62"/>
        </w:rPr>
        <w:t xml:space="preserve"> </w:t>
      </w:r>
      <w:r w:rsidRPr="00C8264F">
        <w:t>дв</w:t>
      </w:r>
      <w:r w:rsidRPr="00C8264F">
        <w:rPr>
          <w:spacing w:val="-2"/>
        </w:rPr>
        <w:t>и</w:t>
      </w:r>
      <w:r w:rsidRPr="00C8264F">
        <w:t>же</w:t>
      </w:r>
      <w:r w:rsidRPr="00C8264F">
        <w:rPr>
          <w:spacing w:val="-1"/>
        </w:rPr>
        <w:t>н</w:t>
      </w:r>
      <w:r w:rsidRPr="00C8264F">
        <w:t>ия</w:t>
      </w:r>
      <w:r w:rsidRPr="00C8264F">
        <w:rPr>
          <w:spacing w:val="67"/>
        </w:rPr>
        <w:t xml:space="preserve"> </w:t>
      </w:r>
      <w:r w:rsidRPr="00C8264F">
        <w:t>-</w:t>
      </w:r>
      <w:r w:rsidRPr="00C8264F">
        <w:rPr>
          <w:spacing w:val="62"/>
        </w:rPr>
        <w:t xml:space="preserve"> </w:t>
      </w:r>
      <w:r w:rsidRPr="00C8264F">
        <w:t>3</w:t>
      </w:r>
      <w:r w:rsidRPr="00C8264F">
        <w:rPr>
          <w:spacing w:val="65"/>
        </w:rPr>
        <w:t xml:space="preserve"> </w:t>
      </w:r>
      <w:r w:rsidRPr="00C8264F">
        <w:t>ш</w:t>
      </w:r>
      <w:r w:rsidRPr="00C8264F">
        <w:rPr>
          <w:spacing w:val="-3"/>
        </w:rPr>
        <w:t>т</w:t>
      </w:r>
      <w:r w:rsidRPr="00C8264F">
        <w:t>р</w:t>
      </w:r>
      <w:r w:rsidRPr="00C8264F">
        <w:rPr>
          <w:spacing w:val="-3"/>
        </w:rPr>
        <w:t>а</w:t>
      </w:r>
      <w:r w:rsidRPr="00C8264F">
        <w:rPr>
          <w:spacing w:val="1"/>
        </w:rPr>
        <w:t>ф</w:t>
      </w:r>
      <w:r w:rsidRPr="00C8264F">
        <w:rPr>
          <w:spacing w:val="-2"/>
        </w:rPr>
        <w:t>ны</w:t>
      </w:r>
      <w:r w:rsidRPr="00C8264F">
        <w:t>х</w:t>
      </w:r>
      <w:r w:rsidRPr="00C8264F">
        <w:rPr>
          <w:spacing w:val="65"/>
        </w:rPr>
        <w:t xml:space="preserve"> </w:t>
      </w:r>
      <w:r w:rsidRPr="00C8264F">
        <w:rPr>
          <w:spacing w:val="-2"/>
        </w:rPr>
        <w:t>б</w:t>
      </w:r>
      <w:r w:rsidRPr="00C8264F">
        <w:t>ал</w:t>
      </w:r>
      <w:r w:rsidRPr="00C8264F">
        <w:rPr>
          <w:spacing w:val="-2"/>
        </w:rPr>
        <w:t>л</w:t>
      </w:r>
      <w:r w:rsidRPr="00C8264F">
        <w:t>а,</w:t>
      </w:r>
      <w:r w:rsidRPr="00C8264F">
        <w:rPr>
          <w:spacing w:val="63"/>
        </w:rPr>
        <w:t xml:space="preserve"> </w:t>
      </w:r>
      <w:r w:rsidRPr="00C8264F">
        <w:t>за</w:t>
      </w:r>
      <w:r w:rsidRPr="00C8264F">
        <w:rPr>
          <w:spacing w:val="63"/>
        </w:rPr>
        <w:t xml:space="preserve"> </w:t>
      </w:r>
      <w:r w:rsidRPr="00C8264F">
        <w:t>искл</w:t>
      </w:r>
      <w:r w:rsidRPr="00C8264F">
        <w:rPr>
          <w:spacing w:val="-2"/>
        </w:rPr>
        <w:t>юч</w:t>
      </w:r>
      <w:r w:rsidRPr="00C8264F">
        <w:t>е</w:t>
      </w:r>
      <w:r w:rsidRPr="00C8264F">
        <w:rPr>
          <w:spacing w:val="-2"/>
        </w:rPr>
        <w:t>ни</w:t>
      </w:r>
      <w:r w:rsidRPr="00C8264F">
        <w:t>ем</w:t>
      </w:r>
      <w:r w:rsidRPr="00C8264F">
        <w:rPr>
          <w:spacing w:val="64"/>
        </w:rPr>
        <w:t xml:space="preserve"> </w:t>
      </w:r>
      <w:r w:rsidRPr="00C8264F">
        <w:t>з</w:t>
      </w:r>
      <w:r w:rsidRPr="00C8264F">
        <w:rPr>
          <w:spacing w:val="-2"/>
        </w:rPr>
        <w:t>он</w:t>
      </w:r>
      <w:r w:rsidRPr="00C8264F">
        <w:t>ы</w:t>
      </w:r>
      <w:r w:rsidR="003100E7" w:rsidRPr="00C8264F">
        <w:t xml:space="preserve"> </w:t>
      </w:r>
      <w:r w:rsidRPr="00C8264F">
        <w:rPr>
          <w:spacing w:val="-2"/>
        </w:rPr>
        <w:t>«</w:t>
      </w:r>
      <w:proofErr w:type="spellStart"/>
      <w:r w:rsidRPr="00C8264F">
        <w:t>Fo</w:t>
      </w:r>
      <w:r w:rsidRPr="00C8264F">
        <w:rPr>
          <w:spacing w:val="-2"/>
        </w:rPr>
        <w:t>o</w:t>
      </w:r>
      <w:r w:rsidRPr="00C8264F">
        <w:t>t</w:t>
      </w:r>
      <w:r w:rsidRPr="00C8264F">
        <w:rPr>
          <w:spacing w:val="-2"/>
        </w:rPr>
        <w:t>OK</w:t>
      </w:r>
      <w:proofErr w:type="spellEnd"/>
      <w:r w:rsidRPr="00C8264F">
        <w:t>»</w:t>
      </w:r>
      <w:r w:rsidRPr="00C8264F">
        <w:rPr>
          <w:spacing w:val="11"/>
        </w:rPr>
        <w:t xml:space="preserve"> </w:t>
      </w:r>
      <w:r w:rsidRPr="00C8264F">
        <w:t>-</w:t>
      </w:r>
      <w:r w:rsidRPr="00C8264F">
        <w:rPr>
          <w:spacing w:val="11"/>
        </w:rPr>
        <w:t xml:space="preserve"> </w:t>
      </w:r>
      <w:r w:rsidRPr="00C8264F">
        <w:t>спец</w:t>
      </w:r>
      <w:r w:rsidRPr="00C8264F">
        <w:rPr>
          <w:spacing w:val="12"/>
        </w:rPr>
        <w:t xml:space="preserve"> </w:t>
      </w:r>
      <w:proofErr w:type="gramStart"/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о</w:t>
      </w:r>
      <w:r w:rsidRPr="00C8264F">
        <w:t>к</w:t>
      </w:r>
      <w:proofErr w:type="gramEnd"/>
      <w:r w:rsidRPr="00C8264F">
        <w:rPr>
          <w:spacing w:val="9"/>
        </w:rPr>
        <w:t xml:space="preserve"> </w:t>
      </w:r>
      <w:r w:rsidRPr="00C8264F">
        <w:t>на</w:t>
      </w:r>
      <w:r w:rsidRPr="00C8264F">
        <w:rPr>
          <w:spacing w:val="11"/>
        </w:rPr>
        <w:t xml:space="preserve"> </w:t>
      </w:r>
      <w:r w:rsidRPr="00C8264F">
        <w:rPr>
          <w:spacing w:val="-2"/>
        </w:rPr>
        <w:t>к</w:t>
      </w:r>
      <w:r w:rsidRPr="00C8264F">
        <w:t>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р</w:t>
      </w:r>
      <w:r w:rsidRPr="00C8264F">
        <w:t>ом</w:t>
      </w:r>
      <w:r w:rsidRPr="00C8264F">
        <w:rPr>
          <w:spacing w:val="8"/>
        </w:rPr>
        <w:t xml:space="preserve"> </w:t>
      </w:r>
      <w:r w:rsidRPr="00C8264F">
        <w:t>р</w:t>
      </w:r>
      <w:r w:rsidRPr="00C8264F">
        <w:rPr>
          <w:spacing w:val="-3"/>
        </w:rPr>
        <w:t>а</w:t>
      </w:r>
      <w:r w:rsidRPr="00C8264F">
        <w:t>зреш</w:t>
      </w:r>
      <w:r w:rsidRPr="00C8264F">
        <w:rPr>
          <w:spacing w:val="-2"/>
        </w:rPr>
        <w:t>е</w:t>
      </w:r>
      <w:r w:rsidRPr="00C8264F">
        <w:t>но</w:t>
      </w:r>
      <w:r w:rsidRPr="00C8264F">
        <w:rPr>
          <w:spacing w:val="9"/>
        </w:rPr>
        <w:t xml:space="preserve"> </w:t>
      </w:r>
      <w:r w:rsidRPr="00C8264F">
        <w:t>о</w:t>
      </w:r>
      <w:r w:rsidRPr="00C8264F">
        <w:rPr>
          <w:spacing w:val="-2"/>
        </w:rPr>
        <w:t>пи</w:t>
      </w:r>
      <w:r w:rsidRPr="00C8264F">
        <w:t>рат</w:t>
      </w:r>
      <w:r w:rsidRPr="00C8264F">
        <w:rPr>
          <w:spacing w:val="-2"/>
        </w:rPr>
        <w:t>ь</w:t>
      </w:r>
      <w:r w:rsidRPr="00C8264F">
        <w:t>ся</w:t>
      </w:r>
      <w:r w:rsidRPr="00C8264F">
        <w:rPr>
          <w:spacing w:val="9"/>
        </w:rPr>
        <w:t xml:space="preserve"> </w:t>
      </w:r>
      <w:r w:rsidRPr="00C8264F">
        <w:t>на</w:t>
      </w:r>
      <w:r w:rsidRPr="00C8264F">
        <w:rPr>
          <w:spacing w:val="11"/>
        </w:rPr>
        <w:t xml:space="preserve"> </w:t>
      </w:r>
      <w:r w:rsidRPr="00C8264F">
        <w:rPr>
          <w:spacing w:val="-2"/>
        </w:rPr>
        <w:t>н</w:t>
      </w:r>
      <w:r w:rsidRPr="00C8264F">
        <w:t>огу</w:t>
      </w:r>
      <w:r w:rsidRPr="00C8264F">
        <w:rPr>
          <w:spacing w:val="7"/>
        </w:rPr>
        <w:t xml:space="preserve"> </w:t>
      </w:r>
      <w:r w:rsidRPr="00C8264F">
        <w:t>с</w:t>
      </w:r>
      <w:r w:rsidR="003100E7" w:rsidRPr="00C8264F">
        <w:t xml:space="preserve"> </w:t>
      </w:r>
      <w:r w:rsidRPr="00C8264F">
        <w:t>цел</w:t>
      </w:r>
      <w:r w:rsidRPr="00C8264F">
        <w:rPr>
          <w:spacing w:val="-2"/>
        </w:rPr>
        <w:t>ь</w:t>
      </w:r>
      <w:r w:rsidRPr="00C8264F">
        <w:t>ю</w:t>
      </w:r>
      <w:r w:rsidRPr="00C8264F">
        <w:rPr>
          <w:spacing w:val="-1"/>
        </w:rPr>
        <w:t xml:space="preserve"> </w:t>
      </w:r>
      <w:r w:rsidRPr="00C8264F">
        <w:t>разв</w:t>
      </w:r>
      <w:r w:rsidRPr="00C8264F">
        <w:rPr>
          <w:spacing w:val="-2"/>
        </w:rPr>
        <w:t>ор</w:t>
      </w:r>
      <w:r w:rsidRPr="00C8264F">
        <w:t>ота;</w:t>
      </w:r>
    </w:p>
    <w:p w14:paraId="2EB08635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  <w:tab w:val="left" w:pos="2099"/>
          <w:tab w:val="left" w:pos="2579"/>
          <w:tab w:val="left" w:pos="3831"/>
          <w:tab w:val="left" w:pos="5465"/>
          <w:tab w:val="left" w:pos="6826"/>
          <w:tab w:val="left" w:pos="8640"/>
        </w:tabs>
        <w:kinsoku w:val="0"/>
        <w:overflowPunct w:val="0"/>
        <w:spacing w:before="48" w:line="241" w:lineRule="auto"/>
        <w:ind w:left="0" w:firstLine="567"/>
      </w:pPr>
      <w:r w:rsidRPr="00C8264F">
        <w:t>Вые</w:t>
      </w:r>
      <w:r w:rsidRPr="00C8264F">
        <w:rPr>
          <w:spacing w:val="-3"/>
        </w:rPr>
        <w:t>з</w:t>
      </w:r>
      <w:r w:rsidRPr="00C8264F">
        <w:t>д</w:t>
      </w:r>
      <w:r w:rsidRPr="00C8264F">
        <w:tab/>
        <w:t>за</w:t>
      </w:r>
      <w:r w:rsidRPr="00C8264F">
        <w:tab/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3"/>
        </w:rPr>
        <w:t>е</w:t>
      </w:r>
      <w:r w:rsidRPr="00C8264F">
        <w:t>де</w:t>
      </w:r>
      <w:r w:rsidRPr="00C8264F">
        <w:rPr>
          <w:spacing w:val="-4"/>
        </w:rPr>
        <w:t>л</w:t>
      </w:r>
      <w:r w:rsidRPr="00C8264F">
        <w:t>ы</w:t>
      </w:r>
      <w:r w:rsidRPr="00C8264F">
        <w:tab/>
      </w:r>
      <w:r w:rsidRPr="00C8264F">
        <w:rPr>
          <w:spacing w:val="-2"/>
        </w:rPr>
        <w:t>ф</w:t>
      </w:r>
      <w:r w:rsidRPr="00C8264F">
        <w:t>и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3"/>
        </w:rPr>
        <w:t>ш</w:t>
      </w:r>
      <w:r w:rsidRPr="00C8264F">
        <w:t>но</w:t>
      </w:r>
      <w:r w:rsidRPr="00C8264F">
        <w:rPr>
          <w:spacing w:val="-3"/>
        </w:rPr>
        <w:t>г</w:t>
      </w:r>
      <w:r w:rsidRPr="00C8264F">
        <w:t>о</w:t>
      </w:r>
      <w:r w:rsidRPr="00C8264F">
        <w:tab/>
      </w:r>
      <w:r w:rsidRPr="00C8264F">
        <w:rPr>
          <w:spacing w:val="-2"/>
        </w:rPr>
        <w:t>ко</w:t>
      </w:r>
      <w:r w:rsidRPr="00C8264F">
        <w:t>р</w:t>
      </w:r>
      <w:r w:rsidRPr="00C8264F">
        <w:rPr>
          <w:spacing w:val="-2"/>
        </w:rPr>
        <w:t>ид</w:t>
      </w:r>
      <w:r w:rsidRPr="00C8264F">
        <w:t>ора</w:t>
      </w:r>
      <w:r w:rsidRPr="00C8264F">
        <w:tab/>
        <w:t>(п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3"/>
        </w:rPr>
        <w:t>е</w:t>
      </w:r>
      <w:r w:rsidRPr="00C8264F">
        <w:t>сеч</w:t>
      </w:r>
      <w:r w:rsidRPr="00C8264F">
        <w:rPr>
          <w:spacing w:val="-2"/>
        </w:rPr>
        <w:t>ен</w:t>
      </w:r>
      <w:r w:rsidRPr="00C8264F">
        <w:t>ие</w:t>
      </w:r>
      <w:r w:rsidRPr="00C8264F">
        <w:tab/>
      </w:r>
      <w:r w:rsidRPr="00C8264F">
        <w:rPr>
          <w:spacing w:val="-1"/>
        </w:rPr>
        <w:t>л</w:t>
      </w:r>
      <w:r w:rsidRPr="00C8264F">
        <w:rPr>
          <w:spacing w:val="-2"/>
        </w:rPr>
        <w:t>и</w:t>
      </w:r>
      <w:r w:rsidRPr="00C8264F">
        <w:t>н</w:t>
      </w:r>
      <w:r w:rsidRPr="00C8264F">
        <w:rPr>
          <w:spacing w:val="-2"/>
        </w:rPr>
        <w:t>и</w:t>
      </w:r>
      <w:r w:rsidRPr="00C8264F">
        <w:t>и к</w:t>
      </w:r>
      <w:r w:rsidRPr="00C8264F">
        <w:rPr>
          <w:spacing w:val="-1"/>
        </w:rPr>
        <w:t>о</w:t>
      </w:r>
      <w:r w:rsidRPr="00C8264F">
        <w:t>р</w:t>
      </w:r>
      <w:r w:rsidRPr="00C8264F">
        <w:rPr>
          <w:spacing w:val="-2"/>
        </w:rPr>
        <w:t>и</w:t>
      </w:r>
      <w:r w:rsidRPr="00C8264F">
        <w:t>д</w:t>
      </w:r>
      <w:r w:rsidRPr="00C8264F">
        <w:rPr>
          <w:spacing w:val="-2"/>
        </w:rPr>
        <w:t>о</w:t>
      </w:r>
      <w:r w:rsidRPr="00C8264F">
        <w:t>ра</w:t>
      </w:r>
      <w:r w:rsidRPr="00C8264F">
        <w:rPr>
          <w:spacing w:val="-3"/>
        </w:rPr>
        <w:t xml:space="preserve"> </w:t>
      </w:r>
      <w:proofErr w:type="gramStart"/>
      <w:r w:rsidR="00EA0BFC" w:rsidRPr="00C8264F">
        <w:t>плоскостью</w:t>
      </w:r>
      <w:proofErr w:type="gramEnd"/>
      <w:r w:rsidR="00EA0BFC" w:rsidRPr="00C8264F">
        <w:t xml:space="preserve"> ограничивающей мотоцикл и мотоциклиста на нем</w:t>
      </w:r>
      <w:r w:rsidR="003100E7" w:rsidRPr="00C8264F">
        <w:t xml:space="preserve"> или </w:t>
      </w:r>
      <w:r w:rsidR="003100E7" w:rsidRPr="00C8264F">
        <w:lastRenderedPageBreak/>
        <w:t>падение в зоне финиша так, что водитель или мотоцикл находится за границами финишной зоны</w:t>
      </w:r>
      <w:r w:rsidRPr="00C8264F">
        <w:rPr>
          <w:spacing w:val="3"/>
        </w:rPr>
        <w:t>)</w:t>
      </w:r>
      <w:r w:rsidR="003100E7" w:rsidRPr="00C8264F">
        <w:rPr>
          <w:spacing w:val="3"/>
        </w:rPr>
        <w:t xml:space="preserve"> </w:t>
      </w:r>
      <w:r w:rsidRPr="00C8264F">
        <w:t>–</w:t>
      </w:r>
      <w:r w:rsidRPr="00C8264F">
        <w:rPr>
          <w:spacing w:val="-2"/>
        </w:rPr>
        <w:t xml:space="preserve"> </w:t>
      </w:r>
      <w:r w:rsidRPr="00C8264F">
        <w:t>3</w:t>
      </w:r>
      <w:r w:rsidRPr="00C8264F">
        <w:rPr>
          <w:spacing w:val="1"/>
        </w:rPr>
        <w:t xml:space="preserve"> </w:t>
      </w:r>
      <w:r w:rsidRPr="00C8264F">
        <w:rPr>
          <w:spacing w:val="-4"/>
        </w:rPr>
        <w:t>ш</w:t>
      </w:r>
      <w:r w:rsidRPr="00C8264F">
        <w:t>тра</w:t>
      </w:r>
      <w:r w:rsidRPr="00C8264F">
        <w:rPr>
          <w:spacing w:val="-2"/>
        </w:rPr>
        <w:t>ф</w:t>
      </w:r>
      <w:r w:rsidRPr="00C8264F">
        <w:t>н</w:t>
      </w:r>
      <w:r w:rsidRPr="00C8264F">
        <w:rPr>
          <w:spacing w:val="-2"/>
        </w:rPr>
        <w:t>ы</w:t>
      </w:r>
      <w:r w:rsidRPr="00C8264F">
        <w:t>х</w:t>
      </w:r>
      <w:r w:rsidRPr="00C8264F">
        <w:rPr>
          <w:spacing w:val="-3"/>
        </w:rPr>
        <w:t xml:space="preserve"> </w:t>
      </w:r>
      <w:r w:rsidRPr="00C8264F">
        <w:t>бал</w:t>
      </w:r>
      <w:r w:rsidRPr="00C8264F">
        <w:rPr>
          <w:spacing w:val="-2"/>
        </w:rPr>
        <w:t>л</w:t>
      </w:r>
      <w:r w:rsidRPr="00C8264F">
        <w:rPr>
          <w:spacing w:val="2"/>
        </w:rPr>
        <w:t>а</w:t>
      </w:r>
      <w:r w:rsidRPr="00C8264F">
        <w:t>;</w:t>
      </w:r>
    </w:p>
    <w:p w14:paraId="4519646A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line="339" w:lineRule="exact"/>
        <w:ind w:left="0" w:firstLine="567"/>
      </w:pPr>
      <w:r w:rsidRPr="00C8264F">
        <w:rPr>
          <w:spacing w:val="-2"/>
        </w:rPr>
        <w:t>Н</w:t>
      </w:r>
      <w:r w:rsidRPr="00C8264F">
        <w:t>епо</w:t>
      </w:r>
      <w:r w:rsidRPr="00C8264F">
        <w:rPr>
          <w:spacing w:val="-4"/>
        </w:rPr>
        <w:t>л</w:t>
      </w:r>
      <w:r w:rsidRPr="00C8264F">
        <w:t>н</w:t>
      </w:r>
      <w:r w:rsidRPr="00C8264F">
        <w:rPr>
          <w:spacing w:val="-2"/>
        </w:rPr>
        <w:t>ы</w:t>
      </w:r>
      <w:r w:rsidRPr="00C8264F">
        <w:t xml:space="preserve">й </w:t>
      </w:r>
      <w:r w:rsidRPr="00C8264F">
        <w:rPr>
          <w:spacing w:val="-2"/>
        </w:rPr>
        <w:t>въ</w:t>
      </w:r>
      <w:r w:rsidRPr="00C8264F">
        <w:t>езд в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ф</w:t>
      </w:r>
      <w:r w:rsidRPr="00C8264F">
        <w:t>и</w:t>
      </w:r>
      <w:r w:rsidRPr="00C8264F">
        <w:rPr>
          <w:spacing w:val="-2"/>
        </w:rPr>
        <w:t>н</w:t>
      </w:r>
      <w:r w:rsidRPr="00C8264F">
        <w:t>иш</w:t>
      </w:r>
      <w:r w:rsidRPr="00C8264F">
        <w:rPr>
          <w:spacing w:val="-2"/>
        </w:rPr>
        <w:t>ны</w:t>
      </w:r>
      <w:r w:rsidRPr="00C8264F">
        <w:t>й к</w:t>
      </w:r>
      <w:r w:rsidRPr="00C8264F">
        <w:rPr>
          <w:spacing w:val="-2"/>
        </w:rPr>
        <w:t>ор</w:t>
      </w:r>
      <w:r w:rsidRPr="00C8264F">
        <w:t>и</w:t>
      </w:r>
      <w:r w:rsidRPr="00C8264F">
        <w:rPr>
          <w:spacing w:val="-2"/>
        </w:rPr>
        <w:t>до</w:t>
      </w:r>
      <w:r w:rsidRPr="00C8264F">
        <w:t>р</w:t>
      </w:r>
      <w:r w:rsidRPr="00C8264F">
        <w:rPr>
          <w:spacing w:val="4"/>
        </w:rPr>
        <w:t xml:space="preserve"> </w:t>
      </w:r>
      <w:r w:rsidRPr="00C8264F">
        <w:t>–</w:t>
      </w:r>
      <w:r w:rsidRPr="00C8264F">
        <w:rPr>
          <w:spacing w:val="-2"/>
        </w:rPr>
        <w:t xml:space="preserve"> </w:t>
      </w:r>
      <w:r w:rsidRPr="00C8264F">
        <w:t>3</w:t>
      </w:r>
      <w:r w:rsidRPr="00C8264F">
        <w:rPr>
          <w:spacing w:val="1"/>
        </w:rPr>
        <w:t xml:space="preserve"> </w:t>
      </w:r>
      <w:r w:rsidRPr="00C8264F">
        <w:t>ш</w:t>
      </w:r>
      <w:r w:rsidRPr="00C8264F">
        <w:rPr>
          <w:spacing w:val="-2"/>
        </w:rPr>
        <w:t>т</w:t>
      </w:r>
      <w:r w:rsidRPr="00C8264F">
        <w:t>р</w:t>
      </w:r>
      <w:r w:rsidRPr="00C8264F">
        <w:rPr>
          <w:spacing w:val="-3"/>
        </w:rPr>
        <w:t>а</w:t>
      </w:r>
      <w:r w:rsidRPr="00C8264F">
        <w:t>ф</w:t>
      </w:r>
      <w:r w:rsidRPr="00C8264F">
        <w:rPr>
          <w:spacing w:val="-2"/>
        </w:rPr>
        <w:t>ны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t>бал</w:t>
      </w:r>
      <w:r w:rsidRPr="00C8264F">
        <w:rPr>
          <w:spacing w:val="-2"/>
        </w:rPr>
        <w:t>л</w:t>
      </w:r>
      <w:r w:rsidRPr="00C8264F">
        <w:rPr>
          <w:spacing w:val="-3"/>
        </w:rPr>
        <w:t>а</w:t>
      </w:r>
      <w:r w:rsidRPr="00C8264F">
        <w:t>;</w:t>
      </w:r>
    </w:p>
    <w:p w14:paraId="7A2E0315" w14:textId="77777777" w:rsidR="003100E7" w:rsidRPr="00C8264F" w:rsidRDefault="003100E7" w:rsidP="003100E7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line="337" w:lineRule="exact"/>
        <w:ind w:left="0" w:firstLine="567"/>
      </w:pPr>
      <w:proofErr w:type="spellStart"/>
      <w:r w:rsidRPr="00C8264F">
        <w:rPr>
          <w:spacing w:val="-2"/>
        </w:rPr>
        <w:t>Н</w:t>
      </w:r>
      <w:r w:rsidRPr="00C8264F">
        <w:t>епе</w:t>
      </w:r>
      <w:r w:rsidRPr="00C8264F">
        <w:rPr>
          <w:spacing w:val="-2"/>
        </w:rPr>
        <w:t>р</w:t>
      </w:r>
      <w:r w:rsidRPr="00C8264F">
        <w:t>есе</w:t>
      </w:r>
      <w:r w:rsidRPr="00C8264F">
        <w:rPr>
          <w:spacing w:val="-2"/>
        </w:rPr>
        <w:t>ч</w:t>
      </w:r>
      <w:r w:rsidRPr="00C8264F">
        <w:t>е</w:t>
      </w:r>
      <w:r w:rsidRPr="00C8264F">
        <w:rPr>
          <w:spacing w:val="-2"/>
        </w:rPr>
        <w:t>н</w:t>
      </w:r>
      <w:r w:rsidRPr="00C8264F">
        <w:t>ие</w:t>
      </w:r>
      <w:proofErr w:type="spellEnd"/>
      <w:r w:rsidRPr="00C8264F">
        <w:t xml:space="preserve"> </w:t>
      </w:r>
      <w:r w:rsidRPr="00C8264F">
        <w:rPr>
          <w:spacing w:val="-2"/>
        </w:rPr>
        <w:t>лин</w:t>
      </w:r>
      <w:r w:rsidRPr="00C8264F">
        <w:t>ии в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э</w:t>
      </w:r>
      <w:r w:rsidRPr="00C8264F">
        <w:rPr>
          <w:spacing w:val="-1"/>
        </w:rPr>
        <w:t>л</w:t>
      </w:r>
      <w:r w:rsidRPr="00C8264F">
        <w:t>ем</w:t>
      </w:r>
      <w:r w:rsidRPr="00C8264F">
        <w:rPr>
          <w:spacing w:val="-3"/>
        </w:rPr>
        <w:t>е</w:t>
      </w:r>
      <w:r w:rsidRPr="00C8264F">
        <w:t xml:space="preserve">нте </w:t>
      </w:r>
      <w:r w:rsidRPr="00C8264F">
        <w:rPr>
          <w:spacing w:val="-2"/>
        </w:rPr>
        <w:t>«</w:t>
      </w:r>
      <w:r w:rsidRPr="00C8264F">
        <w:t>З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2"/>
        </w:rPr>
        <w:t>к</w:t>
      </w:r>
      <w:r w:rsidRPr="00C8264F">
        <w:t>ало»</w:t>
      </w:r>
      <w:r w:rsidRPr="00C8264F">
        <w:rPr>
          <w:spacing w:val="2"/>
        </w:rPr>
        <w:t xml:space="preserve"> </w:t>
      </w:r>
      <w:r w:rsidRPr="00C8264F">
        <w:t>– 3</w:t>
      </w:r>
      <w:r w:rsidRPr="00C8264F">
        <w:rPr>
          <w:spacing w:val="1"/>
        </w:rPr>
        <w:t xml:space="preserve"> </w:t>
      </w:r>
      <w:r w:rsidRPr="00C8264F">
        <w:t>ш</w:t>
      </w:r>
      <w:r w:rsidRPr="00C8264F">
        <w:rPr>
          <w:spacing w:val="-4"/>
        </w:rPr>
        <w:t>т</w:t>
      </w:r>
      <w:r w:rsidRPr="00C8264F">
        <w:t>р</w:t>
      </w:r>
      <w:r w:rsidRPr="00C8264F">
        <w:rPr>
          <w:spacing w:val="-3"/>
        </w:rPr>
        <w:t>а</w:t>
      </w:r>
      <w:r w:rsidRPr="00C8264F">
        <w:t>ф</w:t>
      </w:r>
      <w:r w:rsidRPr="00C8264F">
        <w:rPr>
          <w:spacing w:val="-2"/>
        </w:rPr>
        <w:t>н</w:t>
      </w:r>
      <w:r w:rsidRPr="00C8264F">
        <w:t>ых</w:t>
      </w:r>
      <w:r w:rsidRPr="00C8264F">
        <w:rPr>
          <w:spacing w:val="-3"/>
        </w:rPr>
        <w:t xml:space="preserve"> </w:t>
      </w:r>
      <w:r w:rsidRPr="00C8264F">
        <w:t>бал</w:t>
      </w:r>
      <w:r w:rsidRPr="00C8264F">
        <w:rPr>
          <w:spacing w:val="-2"/>
        </w:rPr>
        <w:t>л</w:t>
      </w:r>
      <w:r w:rsidRPr="00C8264F">
        <w:rPr>
          <w:spacing w:val="2"/>
        </w:rPr>
        <w:t>а</w:t>
      </w:r>
      <w:r w:rsidRPr="00C8264F">
        <w:t>.</w:t>
      </w:r>
    </w:p>
    <w:p w14:paraId="52392EE5" w14:textId="77777777" w:rsidR="003100E7" w:rsidRPr="00C8264F" w:rsidRDefault="003100E7" w:rsidP="003100E7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before="2"/>
        <w:ind w:left="0" w:firstLine="567"/>
      </w:pPr>
      <w:r w:rsidRPr="00C8264F">
        <w:rPr>
          <w:spacing w:val="-2"/>
        </w:rPr>
        <w:t>Ф</w:t>
      </w:r>
      <w:r w:rsidRPr="00C8264F">
        <w:t>а</w:t>
      </w:r>
      <w:r w:rsidRPr="00C8264F">
        <w:rPr>
          <w:spacing w:val="-1"/>
        </w:rPr>
        <w:t>ль</w:t>
      </w:r>
      <w:r w:rsidRPr="00C8264F">
        <w:t>старт</w:t>
      </w:r>
      <w:r w:rsidRPr="00C8264F">
        <w:rPr>
          <w:spacing w:val="-1"/>
        </w:rPr>
        <w:t xml:space="preserve"> </w:t>
      </w:r>
      <w:r w:rsidRPr="00C8264F">
        <w:t>в</w:t>
      </w:r>
      <w:r w:rsidRPr="00C8264F">
        <w:rPr>
          <w:spacing w:val="-1"/>
        </w:rPr>
        <w:t xml:space="preserve"> </w:t>
      </w:r>
      <w:r w:rsidRPr="00C8264F">
        <w:t xml:space="preserve">заезде (при наличии функции </w:t>
      </w:r>
      <w:r w:rsidR="001B1277" w:rsidRPr="00C8264F">
        <w:t>«фальстарт»</w:t>
      </w:r>
      <w:r w:rsidRPr="00C8264F">
        <w:t xml:space="preserve"> у телеметрии)</w:t>
      </w:r>
      <w:r w:rsidRPr="00C8264F">
        <w:rPr>
          <w:spacing w:val="-2"/>
        </w:rPr>
        <w:t xml:space="preserve"> </w:t>
      </w:r>
      <w:r w:rsidRPr="00C8264F">
        <w:t>– 3</w:t>
      </w:r>
      <w:r w:rsidRPr="00C8264F">
        <w:rPr>
          <w:spacing w:val="1"/>
        </w:rPr>
        <w:t xml:space="preserve"> </w:t>
      </w:r>
      <w:r w:rsidRPr="00C8264F">
        <w:t>ш</w:t>
      </w:r>
      <w:r w:rsidRPr="00C8264F">
        <w:rPr>
          <w:spacing w:val="-4"/>
        </w:rPr>
        <w:t>т</w:t>
      </w:r>
      <w:r w:rsidRPr="00C8264F">
        <w:t>ра</w:t>
      </w:r>
      <w:r w:rsidRPr="00C8264F">
        <w:rPr>
          <w:spacing w:val="-2"/>
        </w:rPr>
        <w:t>фн</w:t>
      </w:r>
      <w:r w:rsidRPr="00C8264F">
        <w:t>ых</w:t>
      </w:r>
      <w:r w:rsidRPr="00C8264F">
        <w:rPr>
          <w:spacing w:val="-3"/>
        </w:rPr>
        <w:t xml:space="preserve"> </w:t>
      </w:r>
      <w:r w:rsidRPr="00C8264F">
        <w:t>бал</w:t>
      </w:r>
      <w:r w:rsidRPr="00C8264F">
        <w:rPr>
          <w:spacing w:val="-2"/>
        </w:rPr>
        <w:t>л</w:t>
      </w:r>
      <w:r w:rsidRPr="00C8264F">
        <w:t>а;</w:t>
      </w:r>
    </w:p>
    <w:p w14:paraId="76C8E12D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before="25" w:line="322" w:lineRule="exact"/>
        <w:ind w:left="0" w:firstLine="567"/>
      </w:pPr>
      <w:r w:rsidRPr="00C8264F">
        <w:rPr>
          <w:spacing w:val="-2"/>
        </w:rPr>
        <w:t>П</w:t>
      </w:r>
      <w:r w:rsidRPr="00C8264F">
        <w:t>рое</w:t>
      </w:r>
      <w:r w:rsidRPr="00C8264F">
        <w:rPr>
          <w:spacing w:val="-3"/>
        </w:rPr>
        <w:t>з</w:t>
      </w:r>
      <w:r w:rsidRPr="00C8264F">
        <w:t>д</w:t>
      </w:r>
      <w:r w:rsidRPr="00C8264F">
        <w:rPr>
          <w:spacing w:val="62"/>
        </w:rPr>
        <w:t xml:space="preserve"> </w:t>
      </w:r>
      <w:r w:rsidRPr="00C8264F">
        <w:rPr>
          <w:spacing w:val="-2"/>
        </w:rPr>
        <w:t>ф</w:t>
      </w:r>
      <w:r w:rsidRPr="00C8264F">
        <w:t>и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3"/>
        </w:rPr>
        <w:t>ш</w:t>
      </w:r>
      <w:r w:rsidRPr="00C8264F">
        <w:t>но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60"/>
        </w:rPr>
        <w:t xml:space="preserve"> </w:t>
      </w:r>
      <w:r w:rsidRPr="00C8264F">
        <w:t>к</w:t>
      </w:r>
      <w:r w:rsidRPr="00C8264F">
        <w:rPr>
          <w:spacing w:val="-1"/>
        </w:rPr>
        <w:t>о</w:t>
      </w:r>
      <w:r w:rsidRPr="00C8264F">
        <w:t>р</w:t>
      </w:r>
      <w:r w:rsidRPr="00C8264F">
        <w:rPr>
          <w:spacing w:val="-2"/>
        </w:rPr>
        <w:t>и</w:t>
      </w:r>
      <w:r w:rsidRPr="00C8264F">
        <w:t>д</w:t>
      </w:r>
      <w:r w:rsidRPr="00C8264F">
        <w:rPr>
          <w:spacing w:val="-2"/>
        </w:rPr>
        <w:t>о</w:t>
      </w:r>
      <w:r w:rsidRPr="00C8264F">
        <w:t>ра</w:t>
      </w:r>
      <w:r w:rsidRPr="00C8264F">
        <w:rPr>
          <w:spacing w:val="59"/>
        </w:rPr>
        <w:t xml:space="preserve"> </w:t>
      </w:r>
      <w:r w:rsidRPr="00C8264F">
        <w:t>без</w:t>
      </w:r>
      <w:r w:rsidRPr="00C8264F">
        <w:rPr>
          <w:spacing w:val="58"/>
        </w:rPr>
        <w:t xml:space="preserve"> </w:t>
      </w:r>
      <w:r w:rsidRPr="00C8264F">
        <w:t>ост</w:t>
      </w:r>
      <w:r w:rsidRPr="00C8264F">
        <w:rPr>
          <w:spacing w:val="-3"/>
        </w:rPr>
        <w:t>а</w:t>
      </w:r>
      <w:r w:rsidRPr="00C8264F">
        <w:t>нов</w:t>
      </w:r>
      <w:r w:rsidRPr="00C8264F">
        <w:rPr>
          <w:spacing w:val="-3"/>
        </w:rPr>
        <w:t>к</w:t>
      </w:r>
      <w:r w:rsidRPr="00C8264F">
        <w:t>и</w:t>
      </w:r>
      <w:r w:rsidRPr="00C8264F">
        <w:rPr>
          <w:spacing w:val="67"/>
        </w:rPr>
        <w:t xml:space="preserve"> </w:t>
      </w:r>
      <w:r w:rsidRPr="00C8264F">
        <w:t>–</w:t>
      </w:r>
      <w:r w:rsidRPr="00C8264F">
        <w:rPr>
          <w:spacing w:val="63"/>
        </w:rPr>
        <w:t xml:space="preserve"> </w:t>
      </w:r>
      <w:r w:rsidRPr="00C8264F">
        <w:rPr>
          <w:spacing w:val="-2"/>
        </w:rPr>
        <w:t>д</w:t>
      </w:r>
      <w:r w:rsidRPr="00C8264F">
        <w:t>исква</w:t>
      </w:r>
      <w:r w:rsidRPr="00C8264F">
        <w:rPr>
          <w:spacing w:val="-4"/>
        </w:rPr>
        <w:t>л</w:t>
      </w:r>
      <w:r w:rsidRPr="00C8264F">
        <w:t>и</w:t>
      </w:r>
      <w:r w:rsidRPr="00C8264F">
        <w:rPr>
          <w:spacing w:val="-2"/>
        </w:rPr>
        <w:t>ф</w:t>
      </w:r>
      <w:r w:rsidRPr="00C8264F">
        <w:t>ик</w:t>
      </w:r>
      <w:r w:rsidRPr="00C8264F">
        <w:rPr>
          <w:spacing w:val="-2"/>
        </w:rPr>
        <w:t>а</w:t>
      </w:r>
      <w:r w:rsidRPr="00C8264F">
        <w:t>ц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64"/>
        </w:rPr>
        <w:t xml:space="preserve"> </w:t>
      </w:r>
      <w:r w:rsidRPr="00C8264F">
        <w:t>в да</w:t>
      </w:r>
      <w:r w:rsidRPr="00C8264F">
        <w:rPr>
          <w:spacing w:val="-2"/>
        </w:rPr>
        <w:t>нн</w:t>
      </w:r>
      <w:r w:rsidRPr="00C8264F">
        <w:t xml:space="preserve">ом </w:t>
      </w:r>
      <w:r w:rsidRPr="00C8264F">
        <w:rPr>
          <w:spacing w:val="-2"/>
        </w:rPr>
        <w:t>з</w:t>
      </w:r>
      <w:r w:rsidRPr="00C8264F">
        <w:t>ае</w:t>
      </w:r>
      <w:r w:rsidRPr="00C8264F">
        <w:rPr>
          <w:spacing w:val="-3"/>
        </w:rPr>
        <w:t>з</w:t>
      </w:r>
      <w:r w:rsidRPr="00C8264F">
        <w:t>д</w:t>
      </w:r>
      <w:r w:rsidRPr="00C8264F">
        <w:rPr>
          <w:spacing w:val="1"/>
        </w:rPr>
        <w:t>е</w:t>
      </w:r>
      <w:r w:rsidRPr="00C8264F">
        <w:t>;</w:t>
      </w:r>
    </w:p>
    <w:p w14:paraId="13738153" w14:textId="77777777" w:rsidR="006C246B" w:rsidRPr="00C8264F" w:rsidRDefault="00602AD8" w:rsidP="008D08FD">
      <w:pPr>
        <w:pStyle w:val="a3"/>
        <w:numPr>
          <w:ilvl w:val="2"/>
          <w:numId w:val="6"/>
        </w:numPr>
        <w:tabs>
          <w:tab w:val="left" w:pos="1134"/>
        </w:tabs>
        <w:kinsoku w:val="0"/>
        <w:overflowPunct w:val="0"/>
        <w:spacing w:line="241" w:lineRule="auto"/>
        <w:ind w:left="0" w:firstLine="567"/>
      </w:pPr>
      <w:r w:rsidRPr="00C8264F">
        <w:rPr>
          <w:spacing w:val="-2"/>
        </w:rPr>
        <w:t>«</w:t>
      </w:r>
      <w:r w:rsidRPr="00C8264F">
        <w:t>Среза</w:t>
      </w:r>
      <w:r w:rsidRPr="00C8264F">
        <w:rPr>
          <w:spacing w:val="-2"/>
        </w:rPr>
        <w:t>н</w:t>
      </w:r>
      <w:r w:rsidRPr="00C8264F">
        <w:t>ие»</w:t>
      </w:r>
      <w:r w:rsidR="008D08FD" w:rsidRPr="00C8264F">
        <w:t xml:space="preserve"> </w:t>
      </w:r>
      <w:r w:rsidRPr="00C8264F">
        <w:rPr>
          <w:spacing w:val="-3"/>
        </w:rPr>
        <w:t>т</w:t>
      </w:r>
      <w:r w:rsidRPr="00C8264F">
        <w:t>рас</w:t>
      </w:r>
      <w:r w:rsidRPr="00C8264F">
        <w:rPr>
          <w:spacing w:val="-2"/>
        </w:rPr>
        <w:t>с</w:t>
      </w:r>
      <w:r w:rsidRPr="00C8264F">
        <w:t>ы</w:t>
      </w:r>
      <w:r w:rsidR="001B1277" w:rsidRPr="00C8264F">
        <w:t xml:space="preserve"> (в том числе сбитие конуса и последующий проезд трассы траекторией минуя первоначальное расположение сбитого конуса)</w:t>
      </w:r>
      <w:r w:rsidRPr="00C8264F">
        <w:t>,</w:t>
      </w:r>
      <w:r w:rsidR="001B1277" w:rsidRPr="00C8264F">
        <w:t xml:space="preserve"> </w:t>
      </w:r>
      <w:r w:rsidRPr="00C8264F">
        <w:t>н</w:t>
      </w:r>
      <w:r w:rsidRPr="00C8264F">
        <w:rPr>
          <w:spacing w:val="-3"/>
        </w:rPr>
        <w:t>е</w:t>
      </w:r>
      <w:r w:rsidRPr="00C8264F">
        <w:rPr>
          <w:spacing w:val="-2"/>
        </w:rPr>
        <w:t>п</w:t>
      </w:r>
      <w:r w:rsidRPr="00C8264F">
        <w:t>равил</w:t>
      </w:r>
      <w:r w:rsidRPr="00C8264F">
        <w:rPr>
          <w:spacing w:val="-4"/>
        </w:rPr>
        <w:t>ь</w:t>
      </w:r>
      <w:r w:rsidRPr="00C8264F">
        <w:t>ное</w:t>
      </w:r>
      <w:r w:rsidR="001B1277" w:rsidRPr="00C8264F">
        <w:t xml:space="preserve"> </w:t>
      </w:r>
      <w:r w:rsidRPr="00C8264F">
        <w:t>п</w:t>
      </w:r>
      <w:r w:rsidRPr="00C8264F">
        <w:rPr>
          <w:spacing w:val="-2"/>
        </w:rPr>
        <w:t>ро</w:t>
      </w:r>
      <w:r w:rsidRPr="00C8264F">
        <w:t>х</w:t>
      </w:r>
      <w:r w:rsidRPr="00C8264F">
        <w:rPr>
          <w:spacing w:val="-2"/>
        </w:rPr>
        <w:t>о</w:t>
      </w:r>
      <w:r w:rsidRPr="00C8264F">
        <w:t>ж</w:t>
      </w:r>
      <w:r w:rsidRPr="00C8264F">
        <w:rPr>
          <w:spacing w:val="1"/>
        </w:rPr>
        <w:t>д</w:t>
      </w:r>
      <w:r w:rsidRPr="00C8264F">
        <w:rPr>
          <w:spacing w:val="-3"/>
        </w:rPr>
        <w:t>е</w:t>
      </w:r>
      <w:r w:rsidRPr="00C8264F">
        <w:rPr>
          <w:spacing w:val="-2"/>
        </w:rPr>
        <w:t>н</w:t>
      </w:r>
      <w:r w:rsidRPr="00C8264F">
        <w:t>ие</w:t>
      </w:r>
      <w:r w:rsidR="001B1277" w:rsidRPr="00C8264F">
        <w:t xml:space="preserve"> </w:t>
      </w:r>
      <w:r w:rsidRPr="00C8264F">
        <w:t>и</w:t>
      </w:r>
      <w:r w:rsidRPr="00C8264F">
        <w:rPr>
          <w:spacing w:val="-1"/>
        </w:rPr>
        <w:t>л</w:t>
      </w:r>
      <w:r w:rsidRPr="00C8264F">
        <w:t>и</w:t>
      </w:r>
      <w:r w:rsidR="001B1277" w:rsidRPr="00C8264F"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4"/>
        </w:rPr>
        <w:t>у</w:t>
      </w:r>
      <w:r w:rsidRPr="00C8264F">
        <w:t>ск</w:t>
      </w:r>
      <w:r w:rsidR="001B1277" w:rsidRPr="00C8264F">
        <w:t xml:space="preserve"> </w:t>
      </w:r>
      <w:r w:rsidRPr="00C8264F">
        <w:t>э</w:t>
      </w:r>
      <w:r w:rsidRPr="00C8264F">
        <w:rPr>
          <w:spacing w:val="-2"/>
        </w:rPr>
        <w:t>л</w:t>
      </w:r>
      <w:r w:rsidRPr="00C8264F">
        <w:t>емента</w:t>
      </w:r>
      <w:r w:rsidR="001B1277" w:rsidRPr="00C8264F">
        <w:t xml:space="preserve"> </w:t>
      </w:r>
      <w:r w:rsidRPr="00C8264F">
        <w:rPr>
          <w:spacing w:val="-4"/>
        </w:rPr>
        <w:t>т</w:t>
      </w:r>
      <w:r w:rsidRPr="00C8264F">
        <w:t>рас</w:t>
      </w:r>
      <w:r w:rsidRPr="00C8264F">
        <w:rPr>
          <w:spacing w:val="-2"/>
        </w:rPr>
        <w:t>с</w:t>
      </w:r>
      <w:r w:rsidRPr="00C8264F">
        <w:t>ы</w:t>
      </w:r>
      <w:r w:rsidRPr="00C8264F">
        <w:rPr>
          <w:spacing w:val="1"/>
        </w:rPr>
        <w:t xml:space="preserve"> </w:t>
      </w:r>
      <w:r w:rsidRPr="00C8264F">
        <w:t>–</w:t>
      </w:r>
      <w:r w:rsidRPr="00C8264F">
        <w:rPr>
          <w:spacing w:val="-2"/>
        </w:rPr>
        <w:t xml:space="preserve"> д</w:t>
      </w:r>
      <w:r w:rsidRPr="00C8264F">
        <w:t>исква</w:t>
      </w:r>
      <w:r w:rsidRPr="00C8264F">
        <w:rPr>
          <w:spacing w:val="-4"/>
        </w:rPr>
        <w:t>л</w:t>
      </w:r>
      <w:r w:rsidRPr="00C8264F">
        <w:t>и</w:t>
      </w:r>
      <w:r w:rsidRPr="00C8264F">
        <w:rPr>
          <w:spacing w:val="-2"/>
        </w:rPr>
        <w:t>ф</w:t>
      </w:r>
      <w:r w:rsidRPr="00C8264F">
        <w:t>ик</w:t>
      </w:r>
      <w:r w:rsidRPr="00C8264F">
        <w:rPr>
          <w:spacing w:val="-2"/>
        </w:rPr>
        <w:t>а</w:t>
      </w:r>
      <w:r w:rsidRPr="00C8264F">
        <w:t>ция</w:t>
      </w:r>
      <w:r w:rsidRPr="00C8264F">
        <w:rPr>
          <w:spacing w:val="-3"/>
        </w:rPr>
        <w:t xml:space="preserve"> </w:t>
      </w:r>
      <w:r w:rsidRPr="00C8264F">
        <w:t>с</w:t>
      </w:r>
      <w:r w:rsidRPr="00C8264F">
        <w:rPr>
          <w:spacing w:val="-2"/>
        </w:rPr>
        <w:t>п</w:t>
      </w:r>
      <w:r w:rsidRPr="00C8264F">
        <w:t>ор</w:t>
      </w:r>
      <w:r w:rsidRPr="00C8264F">
        <w:rPr>
          <w:spacing w:val="-3"/>
        </w:rPr>
        <w:t>т</w:t>
      </w:r>
      <w:r w:rsidRPr="00C8264F">
        <w:t>сме</w:t>
      </w:r>
      <w:r w:rsidRPr="00C8264F">
        <w:rPr>
          <w:spacing w:val="-2"/>
        </w:rPr>
        <w:t>н</w:t>
      </w:r>
      <w:r w:rsidRPr="00C8264F">
        <w:t xml:space="preserve">а на </w:t>
      </w:r>
      <w:r w:rsidRPr="00C8264F">
        <w:rPr>
          <w:spacing w:val="3"/>
        </w:rPr>
        <w:t>з</w:t>
      </w:r>
      <w:r w:rsidRPr="00C8264F">
        <w:t>ае</w:t>
      </w:r>
      <w:r w:rsidRPr="00C8264F">
        <w:rPr>
          <w:spacing w:val="-3"/>
        </w:rPr>
        <w:t>з</w:t>
      </w:r>
      <w:r w:rsidRPr="00C8264F">
        <w:t>д.</w:t>
      </w:r>
    </w:p>
    <w:p w14:paraId="5134F7F0" w14:textId="77777777" w:rsidR="001B1277" w:rsidRPr="00C8264F" w:rsidRDefault="001B1277" w:rsidP="00081789">
      <w:pPr>
        <w:pStyle w:val="a3"/>
        <w:numPr>
          <w:ilvl w:val="2"/>
          <w:numId w:val="6"/>
        </w:numPr>
        <w:tabs>
          <w:tab w:val="left" w:pos="1171"/>
          <w:tab w:val="left" w:pos="2814"/>
          <w:tab w:val="left" w:pos="3958"/>
          <w:tab w:val="left" w:pos="5857"/>
          <w:tab w:val="left" w:pos="7701"/>
          <w:tab w:val="left" w:pos="8391"/>
        </w:tabs>
        <w:kinsoku w:val="0"/>
        <w:overflowPunct w:val="0"/>
        <w:spacing w:line="241" w:lineRule="auto"/>
        <w:ind w:left="0" w:firstLine="567"/>
      </w:pPr>
      <w:r w:rsidRPr="00C8264F">
        <w:t>Сбитие конуса с телеметрией в финишных воротах приравнивается к дисквалификации спортсмена на данном заезде;</w:t>
      </w:r>
    </w:p>
    <w:p w14:paraId="78188129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before="19" w:line="317" w:lineRule="exact"/>
        <w:ind w:left="0" w:firstLine="567"/>
      </w:pPr>
      <w:proofErr w:type="gramStart"/>
      <w:r w:rsidRPr="00C8264F">
        <w:rPr>
          <w:spacing w:val="-2"/>
        </w:rPr>
        <w:t>П</w:t>
      </w:r>
      <w:r w:rsidRPr="00C8264F">
        <w:t>аде</w:t>
      </w:r>
      <w:r w:rsidRPr="00C8264F">
        <w:rPr>
          <w:spacing w:val="-2"/>
        </w:rPr>
        <w:t>н</w:t>
      </w:r>
      <w:r w:rsidRPr="00C8264F">
        <w:t xml:space="preserve">ие </w:t>
      </w:r>
      <w:r w:rsidRPr="00C8264F">
        <w:rPr>
          <w:spacing w:val="49"/>
        </w:rPr>
        <w:t xml:space="preserve"> </w:t>
      </w:r>
      <w:r w:rsidRPr="00C8264F">
        <w:t>на</w:t>
      </w:r>
      <w:proofErr w:type="gramEnd"/>
      <w:r w:rsidRPr="00C8264F">
        <w:t xml:space="preserve"> </w:t>
      </w:r>
      <w:r w:rsidRPr="00C8264F">
        <w:rPr>
          <w:spacing w:val="51"/>
        </w:rPr>
        <w:t xml:space="preserve"> </w:t>
      </w:r>
      <w:r w:rsidRPr="00C8264F">
        <w:t>т</w:t>
      </w:r>
      <w:r w:rsidRPr="00C8264F">
        <w:rPr>
          <w:spacing w:val="-2"/>
        </w:rPr>
        <w:t>р</w:t>
      </w:r>
      <w:r w:rsidRPr="00C8264F">
        <w:t xml:space="preserve">ассе </w:t>
      </w:r>
      <w:r w:rsidRPr="00C8264F">
        <w:rPr>
          <w:spacing w:val="49"/>
        </w:rPr>
        <w:t xml:space="preserve"> </w:t>
      </w:r>
      <w:r w:rsidRPr="00C8264F">
        <w:t xml:space="preserve">не </w:t>
      </w:r>
      <w:r w:rsidRPr="00C8264F">
        <w:rPr>
          <w:spacing w:val="51"/>
        </w:rPr>
        <w:t xml:space="preserve"> </w:t>
      </w:r>
      <w:r w:rsidRPr="00C8264F">
        <w:t>яв</w:t>
      </w:r>
      <w:r w:rsidRPr="00C8264F">
        <w:rPr>
          <w:spacing w:val="-2"/>
        </w:rPr>
        <w:t>л</w:t>
      </w:r>
      <w:r w:rsidRPr="00C8264F">
        <w:t>яет</w:t>
      </w:r>
      <w:r w:rsidRPr="00C8264F">
        <w:rPr>
          <w:spacing w:val="-2"/>
        </w:rPr>
        <w:t>с</w:t>
      </w:r>
      <w:r w:rsidRPr="00C8264F">
        <w:t xml:space="preserve">я </w:t>
      </w:r>
      <w:r w:rsidRPr="00C8264F">
        <w:rPr>
          <w:spacing w:val="52"/>
        </w:rPr>
        <w:t xml:space="preserve"> </w:t>
      </w:r>
      <w:r w:rsidRPr="00C8264F">
        <w:t>н</w:t>
      </w:r>
      <w:r w:rsidRPr="00C8264F">
        <w:rPr>
          <w:spacing w:val="-3"/>
        </w:rPr>
        <w:t>а</w:t>
      </w:r>
      <w:r w:rsidRPr="00C8264F">
        <w:t>р</w:t>
      </w:r>
      <w:r w:rsidRPr="00C8264F">
        <w:rPr>
          <w:spacing w:val="-4"/>
        </w:rPr>
        <w:t>у</w:t>
      </w:r>
      <w:r w:rsidRPr="00C8264F">
        <w:t>шен</w:t>
      </w:r>
      <w:r w:rsidRPr="00C8264F">
        <w:rPr>
          <w:spacing w:val="-2"/>
        </w:rPr>
        <w:t>и</w:t>
      </w:r>
      <w:r w:rsidRPr="00C8264F">
        <w:t xml:space="preserve">ем, </w:t>
      </w:r>
      <w:r w:rsidRPr="00C8264F">
        <w:rPr>
          <w:spacing w:val="51"/>
        </w:rPr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t xml:space="preserve">н </w:t>
      </w:r>
      <w:r w:rsidRPr="00C8264F">
        <w:rPr>
          <w:spacing w:val="50"/>
        </w:rPr>
        <w:t xml:space="preserve"> </w:t>
      </w:r>
      <w:r w:rsidRPr="00C8264F">
        <w:t>может п</w:t>
      </w:r>
      <w:r w:rsidRPr="00C8264F">
        <w:rPr>
          <w:spacing w:val="-2"/>
        </w:rPr>
        <w:t>о</w:t>
      </w:r>
      <w:r w:rsidRPr="00C8264F">
        <w:t>д</w:t>
      </w:r>
      <w:r w:rsidRPr="00C8264F">
        <w:rPr>
          <w:spacing w:val="-2"/>
        </w:rPr>
        <w:t>н</w:t>
      </w:r>
      <w:r w:rsidRPr="00C8264F">
        <w:t>ят</w:t>
      </w:r>
      <w:r w:rsidR="001B1277" w:rsidRPr="00C8264F">
        <w:t>ь</w:t>
      </w:r>
      <w:r w:rsidRPr="00C8264F">
        <w:rPr>
          <w:spacing w:val="18"/>
        </w:rPr>
        <w:t xml:space="preserve"> </w:t>
      </w:r>
      <w:r w:rsidRPr="00C8264F">
        <w:rPr>
          <w:spacing w:val="-3"/>
        </w:rPr>
        <w:t>м</w:t>
      </w:r>
      <w:r w:rsidRPr="00C8264F">
        <w:t>от</w:t>
      </w:r>
      <w:r w:rsidRPr="00C8264F">
        <w:rPr>
          <w:spacing w:val="-2"/>
        </w:rPr>
        <w:t>о</w:t>
      </w:r>
      <w:r w:rsidRPr="00C8264F">
        <w:t>ц</w:t>
      </w:r>
      <w:r w:rsidRPr="00C8264F">
        <w:rPr>
          <w:spacing w:val="-2"/>
        </w:rPr>
        <w:t>и</w:t>
      </w:r>
      <w:r w:rsidRPr="00C8264F">
        <w:t>кл</w:t>
      </w:r>
      <w:r w:rsidRPr="00C8264F">
        <w:rPr>
          <w:spacing w:val="17"/>
        </w:rPr>
        <w:t xml:space="preserve"> </w:t>
      </w:r>
      <w:r w:rsidRPr="00C8264F">
        <w:t>и</w:t>
      </w:r>
      <w:r w:rsidRPr="00C8264F">
        <w:rPr>
          <w:spacing w:val="16"/>
        </w:rPr>
        <w:t xml:space="preserve"> </w:t>
      </w:r>
      <w:r w:rsidRPr="00C8264F">
        <w:t>п</w:t>
      </w:r>
      <w:r w:rsidRPr="00C8264F">
        <w:rPr>
          <w:spacing w:val="-2"/>
        </w:rPr>
        <w:t>ро</w:t>
      </w:r>
      <w:r w:rsidRPr="00C8264F">
        <w:t>до</w:t>
      </w:r>
      <w:r w:rsidRPr="00C8264F">
        <w:rPr>
          <w:spacing w:val="-1"/>
        </w:rPr>
        <w:t>л</w:t>
      </w:r>
      <w:r w:rsidRPr="00C8264F">
        <w:rPr>
          <w:spacing w:val="-2"/>
        </w:rPr>
        <w:t>ж</w:t>
      </w:r>
      <w:r w:rsidRPr="00C8264F">
        <w:t>ить</w:t>
      </w:r>
      <w:r w:rsidRPr="00C8264F">
        <w:rPr>
          <w:spacing w:val="17"/>
        </w:rPr>
        <w:t xml:space="preserve"> </w:t>
      </w:r>
      <w:r w:rsidRPr="00C8264F">
        <w:t>зае</w:t>
      </w:r>
      <w:r w:rsidRPr="00C8264F">
        <w:rPr>
          <w:spacing w:val="-4"/>
        </w:rPr>
        <w:t>з</w:t>
      </w:r>
      <w:r w:rsidRPr="00C8264F">
        <w:t>д,</w:t>
      </w:r>
      <w:r w:rsidRPr="00C8264F">
        <w:rPr>
          <w:spacing w:val="17"/>
        </w:rPr>
        <w:t xml:space="preserve"> </w:t>
      </w:r>
      <w:r w:rsidRPr="00C8264F">
        <w:t>штра</w:t>
      </w:r>
      <w:r w:rsidRPr="00C8264F">
        <w:rPr>
          <w:spacing w:val="-2"/>
        </w:rPr>
        <w:t>ф</w:t>
      </w:r>
      <w:r w:rsidRPr="00C8264F">
        <w:t>ы</w:t>
      </w:r>
      <w:r w:rsidRPr="00C8264F">
        <w:rPr>
          <w:spacing w:val="19"/>
        </w:rPr>
        <w:t xml:space="preserve"> </w:t>
      </w:r>
      <w:r w:rsidRPr="00C8264F">
        <w:t>за</w:t>
      </w:r>
      <w:r w:rsidRPr="00C8264F">
        <w:rPr>
          <w:spacing w:val="18"/>
        </w:rPr>
        <w:t xml:space="preserve"> </w:t>
      </w:r>
      <w:r w:rsidRPr="00C8264F">
        <w:rPr>
          <w:spacing w:val="-3"/>
        </w:rPr>
        <w:t>с</w:t>
      </w:r>
      <w:r w:rsidRPr="00C8264F">
        <w:t>би</w:t>
      </w:r>
      <w:r w:rsidRPr="00C8264F">
        <w:rPr>
          <w:spacing w:val="-3"/>
        </w:rPr>
        <w:t>т</w:t>
      </w:r>
      <w:r w:rsidRPr="00C8264F">
        <w:t>ые</w:t>
      </w:r>
      <w:r w:rsidRPr="00C8264F">
        <w:rPr>
          <w:spacing w:val="16"/>
        </w:rPr>
        <w:t xml:space="preserve"> </w:t>
      </w:r>
      <w:r w:rsidRPr="00C8264F">
        <w:t>к</w:t>
      </w:r>
      <w:r w:rsidRPr="00C8264F">
        <w:rPr>
          <w:spacing w:val="-1"/>
        </w:rPr>
        <w:t>о</w:t>
      </w:r>
      <w:r w:rsidRPr="00C8264F">
        <w:t>н</w:t>
      </w:r>
      <w:r w:rsidRPr="00C8264F">
        <w:rPr>
          <w:spacing w:val="-4"/>
        </w:rPr>
        <w:t>у</w:t>
      </w:r>
      <w:r w:rsidRPr="00C8264F">
        <w:t>сы</w:t>
      </w:r>
      <w:r w:rsidRPr="00C8264F">
        <w:rPr>
          <w:spacing w:val="19"/>
        </w:rPr>
        <w:t xml:space="preserve"> </w:t>
      </w:r>
      <w:r w:rsidRPr="00C8264F">
        <w:t>во</w:t>
      </w:r>
      <w:r w:rsidR="00035D3D" w:rsidRPr="00C8264F">
        <w:t xml:space="preserve"> </w:t>
      </w:r>
      <w:r w:rsidRPr="00C8264F">
        <w:t>время</w:t>
      </w:r>
      <w:r w:rsidRPr="00C8264F">
        <w:rPr>
          <w:spacing w:val="58"/>
        </w:rPr>
        <w:t xml:space="preserve"> </w:t>
      </w:r>
      <w:r w:rsidRPr="00C8264F">
        <w:t>п</w:t>
      </w:r>
      <w:r w:rsidRPr="00C8264F">
        <w:rPr>
          <w:spacing w:val="-3"/>
        </w:rPr>
        <w:t>а</w:t>
      </w:r>
      <w:r w:rsidRPr="00C8264F">
        <w:t>д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57"/>
        </w:rPr>
        <w:t xml:space="preserve"> </w:t>
      </w:r>
      <w:r w:rsidRPr="00C8264F">
        <w:t>не</w:t>
      </w:r>
      <w:r w:rsidRPr="00C8264F">
        <w:rPr>
          <w:spacing w:val="56"/>
        </w:rPr>
        <w:t xml:space="preserve"> </w:t>
      </w:r>
      <w:r w:rsidRPr="00C8264F">
        <w:t>на</w:t>
      </w:r>
      <w:r w:rsidRPr="00C8264F">
        <w:rPr>
          <w:spacing w:val="-2"/>
        </w:rPr>
        <w:t>ч</w:t>
      </w:r>
      <w:r w:rsidRPr="00C8264F">
        <w:t>исля</w:t>
      </w:r>
      <w:r w:rsidRPr="00C8264F">
        <w:rPr>
          <w:spacing w:val="-2"/>
        </w:rPr>
        <w:t>ю</w:t>
      </w:r>
      <w:r w:rsidRPr="00C8264F">
        <w:t>тся.</w:t>
      </w:r>
      <w:r w:rsidRPr="00C8264F">
        <w:rPr>
          <w:spacing w:val="56"/>
        </w:rPr>
        <w:t xml:space="preserve"> </w:t>
      </w:r>
      <w:r w:rsidRPr="00C8264F">
        <w:t>Кас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ие</w:t>
      </w:r>
      <w:r w:rsidRPr="00C8264F">
        <w:rPr>
          <w:spacing w:val="59"/>
        </w:rPr>
        <w:t xml:space="preserve"> </w:t>
      </w:r>
      <w:r w:rsidRPr="00C8264F">
        <w:t>зем</w:t>
      </w:r>
      <w:r w:rsidRPr="00C8264F">
        <w:rPr>
          <w:spacing w:val="-4"/>
        </w:rPr>
        <w:t>л</w:t>
      </w:r>
      <w:r w:rsidRPr="00C8264F">
        <w:t>и</w:t>
      </w:r>
      <w:r w:rsidRPr="00C8264F">
        <w:rPr>
          <w:spacing w:val="60"/>
        </w:rPr>
        <w:t xml:space="preserve"> </w:t>
      </w:r>
      <w:r w:rsidRPr="00C8264F">
        <w:rPr>
          <w:spacing w:val="-1"/>
        </w:rPr>
        <w:t>лю</w:t>
      </w:r>
      <w:r w:rsidRPr="00C8264F">
        <w:rPr>
          <w:spacing w:val="-2"/>
        </w:rPr>
        <w:t>б</w:t>
      </w:r>
      <w:r w:rsidRPr="00C8264F">
        <w:t>ым</w:t>
      </w:r>
      <w:r w:rsidRPr="00C8264F">
        <w:rPr>
          <w:spacing w:val="56"/>
        </w:rPr>
        <w:t xml:space="preserve"> </w:t>
      </w:r>
      <w:r w:rsidRPr="00C8264F">
        <w:rPr>
          <w:spacing w:val="-3"/>
        </w:rPr>
        <w:t>э</w:t>
      </w:r>
      <w:r w:rsidRPr="00C8264F">
        <w:rPr>
          <w:spacing w:val="-1"/>
        </w:rPr>
        <w:t>л</w:t>
      </w:r>
      <w:r w:rsidRPr="00C8264F">
        <w:t>емен</w:t>
      </w:r>
      <w:r w:rsidRPr="00C8264F">
        <w:rPr>
          <w:spacing w:val="-3"/>
        </w:rPr>
        <w:t>т</w:t>
      </w:r>
      <w:r w:rsidRPr="00C8264F">
        <w:t>ом</w:t>
      </w:r>
      <w:r w:rsidR="00035D3D" w:rsidRPr="00C8264F">
        <w:t xml:space="preserve"> </w:t>
      </w:r>
      <w:r w:rsidRPr="00C8264F">
        <w:t>мо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ц</w:t>
      </w:r>
      <w:r w:rsidRPr="00C8264F">
        <w:t>икла</w:t>
      </w:r>
      <w:r w:rsidRPr="00C8264F">
        <w:rPr>
          <w:spacing w:val="-1"/>
        </w:rPr>
        <w:t xml:space="preserve"> </w:t>
      </w:r>
      <w:r w:rsidRPr="00C8264F">
        <w:t>так</w:t>
      </w:r>
      <w:r w:rsidRPr="00C8264F">
        <w:rPr>
          <w:spacing w:val="-3"/>
        </w:rPr>
        <w:t xml:space="preserve"> </w:t>
      </w:r>
      <w:r w:rsidRPr="00C8264F">
        <w:t xml:space="preserve">же </w:t>
      </w:r>
      <w:r w:rsidRPr="00C8264F">
        <w:rPr>
          <w:spacing w:val="-2"/>
        </w:rPr>
        <w:t>н</w:t>
      </w:r>
      <w:r w:rsidRPr="00C8264F">
        <w:t>е</w:t>
      </w:r>
      <w:r w:rsidRPr="00C8264F">
        <w:rPr>
          <w:spacing w:val="1"/>
        </w:rPr>
        <w:t xml:space="preserve"> </w:t>
      </w:r>
      <w:r w:rsidRPr="00C8264F">
        <w:t>штраф</w:t>
      </w:r>
      <w:r w:rsidRPr="00C8264F">
        <w:rPr>
          <w:spacing w:val="-4"/>
        </w:rPr>
        <w:t>у</w:t>
      </w:r>
      <w:r w:rsidRPr="00C8264F">
        <w:t>етс</w:t>
      </w:r>
      <w:r w:rsidRPr="00C8264F">
        <w:rPr>
          <w:spacing w:val="-2"/>
        </w:rPr>
        <w:t>я</w:t>
      </w:r>
      <w:r w:rsidRPr="00C8264F">
        <w:t>;</w:t>
      </w:r>
    </w:p>
    <w:p w14:paraId="5F1FECF7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ind w:left="0" w:firstLine="567"/>
      </w:pPr>
      <w:r w:rsidRPr="00C8264F">
        <w:rPr>
          <w:spacing w:val="-2"/>
        </w:rPr>
        <w:t>Н</w:t>
      </w:r>
      <w:r w:rsidRPr="00C8264F">
        <w:t>есп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т</w:t>
      </w:r>
      <w:r w:rsidRPr="00C8264F">
        <w:t>ив</w:t>
      </w:r>
      <w:r w:rsidRPr="00C8264F">
        <w:rPr>
          <w:spacing w:val="-2"/>
        </w:rPr>
        <w:t>н</w:t>
      </w:r>
      <w:r w:rsidRPr="00C8264F">
        <w:t>ое</w:t>
      </w:r>
      <w:r w:rsidRPr="00C8264F">
        <w:rPr>
          <w:spacing w:val="41"/>
        </w:rPr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вед</w:t>
      </w:r>
      <w:r w:rsidRPr="00C8264F">
        <w:rPr>
          <w:spacing w:val="-2"/>
        </w:rPr>
        <w:t>е</w:t>
      </w:r>
      <w:r w:rsidRPr="00C8264F">
        <w:t>ние</w:t>
      </w:r>
      <w:r w:rsidRPr="00C8264F">
        <w:rPr>
          <w:spacing w:val="41"/>
        </w:rPr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t>на,</w:t>
      </w:r>
      <w:r w:rsidRPr="00C8264F">
        <w:rPr>
          <w:spacing w:val="42"/>
        </w:rPr>
        <w:t xml:space="preserve"> </w:t>
      </w:r>
      <w:r w:rsidRPr="00C8264F">
        <w:t>е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44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3"/>
        </w:rPr>
        <w:t>е</w:t>
      </w:r>
      <w:r w:rsidRPr="00C8264F">
        <w:t>дст</w:t>
      </w:r>
      <w:r w:rsidRPr="00C8264F">
        <w:rPr>
          <w:spacing w:val="-3"/>
        </w:rPr>
        <w:t>а</w:t>
      </w:r>
      <w:r w:rsidRPr="00C8264F">
        <w:t>вителе</w:t>
      </w:r>
      <w:r w:rsidRPr="00C8264F">
        <w:rPr>
          <w:spacing w:val="-2"/>
        </w:rPr>
        <w:t>й</w:t>
      </w:r>
      <w:r w:rsidRPr="00C8264F">
        <w:t>, ос</w:t>
      </w:r>
      <w:r w:rsidRPr="00C8264F">
        <w:rPr>
          <w:spacing w:val="-2"/>
        </w:rPr>
        <w:t>ко</w:t>
      </w:r>
      <w:r w:rsidRPr="00C8264F">
        <w:t>рб</w:t>
      </w:r>
      <w:r w:rsidRPr="00C8264F">
        <w:rPr>
          <w:spacing w:val="-1"/>
        </w:rPr>
        <w:t>л</w:t>
      </w:r>
      <w:r w:rsidRPr="00C8264F">
        <w:rPr>
          <w:spacing w:val="-3"/>
        </w:rPr>
        <w:t>е</w:t>
      </w:r>
      <w:r w:rsidRPr="00C8264F">
        <w:t>ние</w:t>
      </w:r>
      <w:r w:rsidRPr="00C8264F">
        <w:rPr>
          <w:spacing w:val="40"/>
        </w:rPr>
        <w:t xml:space="preserve"> </w:t>
      </w:r>
      <w:r w:rsidRPr="00C8264F">
        <w:rPr>
          <w:spacing w:val="-2"/>
        </w:rPr>
        <w:t>д</w:t>
      </w:r>
      <w:r w:rsidRPr="00C8264F">
        <w:t>р</w:t>
      </w:r>
      <w:r w:rsidRPr="00C8264F">
        <w:rPr>
          <w:spacing w:val="-4"/>
        </w:rPr>
        <w:t>у</w:t>
      </w:r>
      <w:r w:rsidRPr="00C8264F">
        <w:t>гих</w:t>
      </w:r>
      <w:r w:rsidRPr="00C8264F">
        <w:rPr>
          <w:spacing w:val="43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ов,</w:t>
      </w:r>
      <w:r w:rsidRPr="00C8264F">
        <w:rPr>
          <w:spacing w:val="41"/>
        </w:rPr>
        <w:t xml:space="preserve"> </w:t>
      </w:r>
      <w:r w:rsidRPr="00C8264F">
        <w:t>з</w:t>
      </w:r>
      <w:r w:rsidRPr="00C8264F">
        <w:rPr>
          <w:spacing w:val="-2"/>
        </w:rPr>
        <w:t>р</w:t>
      </w:r>
      <w:r w:rsidRPr="00C8264F">
        <w:t>ите</w:t>
      </w:r>
      <w:r w:rsidRPr="00C8264F">
        <w:rPr>
          <w:spacing w:val="-2"/>
        </w:rPr>
        <w:t>л</w:t>
      </w:r>
      <w:r w:rsidRPr="00C8264F">
        <w:t>ей,</w:t>
      </w:r>
      <w:r w:rsidRPr="00C8264F">
        <w:rPr>
          <w:spacing w:val="39"/>
        </w:rPr>
        <w:t xml:space="preserve"> </w:t>
      </w:r>
      <w:r w:rsidRPr="00C8264F">
        <w:t>с</w:t>
      </w:r>
      <w:r w:rsidRPr="00C8264F">
        <w:rPr>
          <w:spacing w:val="-4"/>
        </w:rPr>
        <w:t>у</w:t>
      </w:r>
      <w:r w:rsidRPr="00C8264F">
        <w:t>дейс</w:t>
      </w:r>
      <w:r w:rsidRPr="00C8264F">
        <w:rPr>
          <w:spacing w:val="-2"/>
        </w:rPr>
        <w:t>к</w:t>
      </w:r>
      <w:r w:rsidRPr="00C8264F">
        <w:t>ой</w:t>
      </w:r>
      <w:r w:rsidRPr="00C8264F">
        <w:rPr>
          <w:spacing w:val="40"/>
        </w:rPr>
        <w:t xml:space="preserve"> </w:t>
      </w:r>
      <w:r w:rsidRPr="00C8264F">
        <w:rPr>
          <w:spacing w:val="-2"/>
        </w:rPr>
        <w:t>б</w:t>
      </w:r>
      <w:r w:rsidRPr="00C8264F">
        <w:t>риг</w:t>
      </w:r>
      <w:r w:rsidRPr="00C8264F">
        <w:rPr>
          <w:spacing w:val="-3"/>
        </w:rPr>
        <w:t>а</w:t>
      </w:r>
      <w:r w:rsidRPr="00C8264F">
        <w:rPr>
          <w:spacing w:val="-2"/>
        </w:rPr>
        <w:t>ды</w:t>
      </w:r>
      <w:r w:rsidRPr="00C8264F">
        <w:t>, ор</w:t>
      </w:r>
      <w:r w:rsidRPr="00C8264F">
        <w:rPr>
          <w:spacing w:val="-3"/>
        </w:rPr>
        <w:t>г</w:t>
      </w:r>
      <w:r w:rsidRPr="00C8264F">
        <w:t>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29"/>
        </w:rPr>
        <w:t xml:space="preserve"> </w:t>
      </w:r>
      <w:r w:rsidRPr="00C8264F">
        <w:t>с</w:t>
      </w:r>
      <w:r w:rsidRPr="00C8264F">
        <w:rPr>
          <w:spacing w:val="-2"/>
        </w:rPr>
        <w:t>ор</w:t>
      </w:r>
      <w:r w:rsidRPr="00C8264F">
        <w:t>евн</w:t>
      </w:r>
      <w:r w:rsidRPr="00C8264F">
        <w:rPr>
          <w:spacing w:val="1"/>
        </w:rPr>
        <w:t>о</w:t>
      </w:r>
      <w:r w:rsidRPr="00C8264F">
        <w:t>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ий</w:t>
      </w:r>
      <w:r w:rsidRPr="00C8264F">
        <w:rPr>
          <w:spacing w:val="30"/>
        </w:rPr>
        <w:t xml:space="preserve"> </w:t>
      </w:r>
      <w:r w:rsidRPr="00C8264F">
        <w:t>в</w:t>
      </w:r>
      <w:r w:rsidRPr="00C8264F">
        <w:rPr>
          <w:spacing w:val="-2"/>
        </w:rPr>
        <w:t>л</w:t>
      </w:r>
      <w:r w:rsidRPr="00C8264F">
        <w:t>ечёт</w:t>
      </w:r>
      <w:r w:rsidRPr="00C8264F">
        <w:rPr>
          <w:spacing w:val="27"/>
        </w:rPr>
        <w:t xml:space="preserve"> </w:t>
      </w:r>
      <w:r w:rsidRPr="00C8264F">
        <w:t>ко</w:t>
      </w:r>
      <w:r w:rsidRPr="00C8264F">
        <w:rPr>
          <w:spacing w:val="30"/>
        </w:rPr>
        <w:t xml:space="preserve"> </w:t>
      </w:r>
      <w:r w:rsidRPr="00C8264F">
        <w:t>сня</w:t>
      </w:r>
      <w:r w:rsidRPr="00C8264F">
        <w:rPr>
          <w:spacing w:val="-3"/>
        </w:rPr>
        <w:t>т</w:t>
      </w:r>
      <w:r w:rsidRPr="00C8264F">
        <w:t>ию</w:t>
      </w:r>
      <w:r w:rsidRPr="00C8264F">
        <w:rPr>
          <w:spacing w:val="28"/>
        </w:rPr>
        <w:t xml:space="preserve"> </w:t>
      </w:r>
      <w:r w:rsidRPr="00C8264F">
        <w:t>с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2"/>
        </w:rPr>
        <w:t>р</w:t>
      </w:r>
      <w:r w:rsidRPr="00C8264F">
        <w:t>тсмена</w:t>
      </w:r>
      <w:r w:rsidRPr="00C8264F">
        <w:rPr>
          <w:spacing w:val="27"/>
        </w:rPr>
        <w:t xml:space="preserve"> </w:t>
      </w:r>
      <w:r w:rsidRPr="00C8264F">
        <w:t>с 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й,</w:t>
      </w:r>
      <w:r w:rsidRPr="00C8264F">
        <w:rPr>
          <w:spacing w:val="24"/>
        </w:rPr>
        <w:t xml:space="preserve"> </w:t>
      </w:r>
      <w:r w:rsidRPr="00C8264F">
        <w:t>без</w:t>
      </w:r>
      <w:r w:rsidRPr="00C8264F">
        <w:rPr>
          <w:spacing w:val="24"/>
        </w:rPr>
        <w:t xml:space="preserve"> </w:t>
      </w:r>
      <w:r w:rsidRPr="00C8264F">
        <w:t>возврата</w:t>
      </w:r>
      <w:r w:rsidRPr="00C8264F">
        <w:rPr>
          <w:spacing w:val="25"/>
        </w:rPr>
        <w:t xml:space="preserve"> </w:t>
      </w:r>
      <w:r w:rsidRPr="00C8264F">
        <w:t>ст</w:t>
      </w:r>
      <w:r w:rsidRPr="00C8264F">
        <w:rPr>
          <w:spacing w:val="-3"/>
        </w:rPr>
        <w:t>а</w:t>
      </w:r>
      <w:r w:rsidRPr="00C8264F">
        <w:t>р</w:t>
      </w:r>
      <w:r w:rsidRPr="00C8264F">
        <w:rPr>
          <w:spacing w:val="-3"/>
        </w:rPr>
        <w:t>т</w:t>
      </w:r>
      <w:r w:rsidRPr="00C8264F">
        <w:t>ово</w:t>
      </w:r>
      <w:r w:rsidRPr="00C8264F">
        <w:rPr>
          <w:spacing w:val="-2"/>
        </w:rPr>
        <w:t>г</w:t>
      </w:r>
      <w:r w:rsidRPr="00C8264F">
        <w:t>о</w:t>
      </w:r>
      <w:r w:rsidRPr="00C8264F">
        <w:rPr>
          <w:spacing w:val="28"/>
        </w:rPr>
        <w:t xml:space="preserve"> </w:t>
      </w:r>
      <w:r w:rsidRPr="00C8264F">
        <w:t>в</w:t>
      </w:r>
      <w:r w:rsidRPr="00C8264F">
        <w:rPr>
          <w:spacing w:val="-2"/>
        </w:rPr>
        <w:t>зн</w:t>
      </w:r>
      <w:r w:rsidRPr="00C8264F">
        <w:t>о</w:t>
      </w:r>
      <w:r w:rsidRPr="00C8264F">
        <w:rPr>
          <w:spacing w:val="-3"/>
        </w:rPr>
        <w:t>с</w:t>
      </w:r>
      <w:r w:rsidRPr="00C8264F">
        <w:t>а</w:t>
      </w:r>
      <w:r w:rsidRPr="00C8264F">
        <w:rPr>
          <w:spacing w:val="27"/>
        </w:rPr>
        <w:t xml:space="preserve"> </w:t>
      </w:r>
      <w:r w:rsidRPr="00C8264F">
        <w:t>и</w:t>
      </w:r>
      <w:r w:rsidRPr="00C8264F">
        <w:rPr>
          <w:spacing w:val="26"/>
        </w:rPr>
        <w:t xml:space="preserve"> </w:t>
      </w:r>
      <w:r w:rsidRPr="00C8264F">
        <w:t>за</w:t>
      </w:r>
      <w:r w:rsidRPr="00C8264F">
        <w:rPr>
          <w:spacing w:val="-3"/>
        </w:rPr>
        <w:t>ч</w:t>
      </w:r>
      <w:r w:rsidRPr="00C8264F">
        <w:t>ёта</w:t>
      </w:r>
      <w:r w:rsidRPr="00C8264F">
        <w:rPr>
          <w:spacing w:val="25"/>
        </w:rPr>
        <w:t xml:space="preserve"> </w:t>
      </w:r>
      <w:r w:rsidRPr="00C8264F">
        <w:t>вре</w:t>
      </w:r>
      <w:r w:rsidRPr="00C8264F">
        <w:rPr>
          <w:spacing w:val="-2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и заез</w:t>
      </w:r>
      <w:r w:rsidRPr="00C8264F">
        <w:rPr>
          <w:spacing w:val="-3"/>
        </w:rPr>
        <w:t>д</w:t>
      </w:r>
      <w:r w:rsidRPr="00C8264F">
        <w:t>ов.</w:t>
      </w:r>
    </w:p>
    <w:p w14:paraId="66D2AF4C" w14:textId="77777777" w:rsidR="006C246B" w:rsidRPr="00C8264F" w:rsidRDefault="00602AD8" w:rsidP="00081789">
      <w:pPr>
        <w:pStyle w:val="1"/>
        <w:numPr>
          <w:ilvl w:val="1"/>
          <w:numId w:val="6"/>
        </w:numPr>
        <w:tabs>
          <w:tab w:val="left" w:pos="1102"/>
        </w:tabs>
        <w:kinsoku w:val="0"/>
        <w:overflowPunct w:val="0"/>
        <w:spacing w:before="4"/>
        <w:ind w:left="0" w:firstLine="567"/>
        <w:rPr>
          <w:b w:val="0"/>
          <w:bCs w:val="0"/>
        </w:rPr>
      </w:pPr>
      <w:r w:rsidRPr="00C8264F">
        <w:rPr>
          <w:b w:val="0"/>
        </w:rPr>
        <w:t>Од</w:t>
      </w:r>
      <w:r w:rsidRPr="00C8264F">
        <w:rPr>
          <w:b w:val="0"/>
          <w:spacing w:val="-2"/>
        </w:rPr>
        <w:t>и</w:t>
      </w:r>
      <w:r w:rsidRPr="00C8264F">
        <w:rPr>
          <w:b w:val="0"/>
        </w:rPr>
        <w:t>н</w:t>
      </w:r>
      <w:r w:rsidRPr="00C8264F">
        <w:rPr>
          <w:b w:val="0"/>
          <w:spacing w:val="62"/>
        </w:rPr>
        <w:t xml:space="preserve"> </w:t>
      </w:r>
      <w:r w:rsidRPr="00C8264F">
        <w:rPr>
          <w:b w:val="0"/>
          <w:spacing w:val="-2"/>
        </w:rPr>
        <w:t>ш</w:t>
      </w:r>
      <w:r w:rsidRPr="00C8264F">
        <w:rPr>
          <w:b w:val="0"/>
          <w:spacing w:val="1"/>
        </w:rPr>
        <w:t>т</w:t>
      </w:r>
      <w:r w:rsidRPr="00C8264F">
        <w:rPr>
          <w:b w:val="0"/>
        </w:rPr>
        <w:t>ра</w:t>
      </w:r>
      <w:r w:rsidRPr="00C8264F">
        <w:rPr>
          <w:b w:val="0"/>
          <w:spacing w:val="-3"/>
        </w:rPr>
        <w:t>ф</w:t>
      </w:r>
      <w:r w:rsidRPr="00C8264F">
        <w:rPr>
          <w:b w:val="0"/>
          <w:spacing w:val="-1"/>
        </w:rPr>
        <w:t>н</w:t>
      </w:r>
      <w:r w:rsidRPr="00C8264F">
        <w:rPr>
          <w:b w:val="0"/>
        </w:rPr>
        <w:t>ой</w:t>
      </w:r>
      <w:r w:rsidRPr="00C8264F">
        <w:rPr>
          <w:b w:val="0"/>
          <w:spacing w:val="62"/>
        </w:rPr>
        <w:t xml:space="preserve"> </w:t>
      </w:r>
      <w:r w:rsidRPr="00C8264F">
        <w:rPr>
          <w:b w:val="0"/>
        </w:rPr>
        <w:t>б</w:t>
      </w:r>
      <w:r w:rsidRPr="00C8264F">
        <w:rPr>
          <w:b w:val="0"/>
          <w:spacing w:val="-2"/>
        </w:rPr>
        <w:t>а</w:t>
      </w:r>
      <w:r w:rsidRPr="00C8264F">
        <w:rPr>
          <w:b w:val="0"/>
        </w:rPr>
        <w:t>лл</w:t>
      </w:r>
      <w:r w:rsidRPr="00C8264F">
        <w:rPr>
          <w:b w:val="0"/>
          <w:spacing w:val="64"/>
        </w:rPr>
        <w:t xml:space="preserve"> </w:t>
      </w:r>
      <w:r w:rsidRPr="00C8264F">
        <w:rPr>
          <w:b w:val="0"/>
          <w:spacing w:val="-3"/>
        </w:rPr>
        <w:t>р</w:t>
      </w:r>
      <w:r w:rsidRPr="00C8264F">
        <w:rPr>
          <w:b w:val="0"/>
        </w:rPr>
        <w:t>авен</w:t>
      </w:r>
      <w:r w:rsidRPr="00C8264F">
        <w:rPr>
          <w:b w:val="0"/>
          <w:spacing w:val="62"/>
        </w:rPr>
        <w:t xml:space="preserve"> </w:t>
      </w:r>
      <w:r w:rsidRPr="00C8264F">
        <w:rPr>
          <w:b w:val="0"/>
        </w:rPr>
        <w:t>1</w:t>
      </w:r>
      <w:r w:rsidRPr="00C8264F">
        <w:rPr>
          <w:b w:val="0"/>
          <w:spacing w:val="64"/>
        </w:rPr>
        <w:t xml:space="preserve"> </w:t>
      </w:r>
      <w:r w:rsidRPr="00C8264F">
        <w:rPr>
          <w:b w:val="0"/>
          <w:spacing w:val="-3"/>
        </w:rPr>
        <w:t>се</w:t>
      </w:r>
      <w:r w:rsidRPr="00C8264F">
        <w:rPr>
          <w:b w:val="0"/>
          <w:spacing w:val="-1"/>
        </w:rPr>
        <w:t>к</w:t>
      </w:r>
      <w:r w:rsidRPr="00C8264F">
        <w:rPr>
          <w:b w:val="0"/>
        </w:rPr>
        <w:t>у</w:t>
      </w:r>
      <w:r w:rsidRPr="00C8264F">
        <w:rPr>
          <w:b w:val="0"/>
          <w:spacing w:val="-1"/>
        </w:rPr>
        <w:t>н</w:t>
      </w:r>
      <w:r w:rsidRPr="00C8264F">
        <w:rPr>
          <w:b w:val="0"/>
        </w:rPr>
        <w:t>де.</w:t>
      </w:r>
      <w:r w:rsidRPr="00C8264F">
        <w:rPr>
          <w:b w:val="0"/>
          <w:spacing w:val="67"/>
        </w:rPr>
        <w:t xml:space="preserve"> </w:t>
      </w:r>
      <w:r w:rsidRPr="00C8264F">
        <w:rPr>
          <w:b w:val="0"/>
          <w:spacing w:val="-2"/>
        </w:rPr>
        <w:t>Ш</w:t>
      </w:r>
      <w:r w:rsidRPr="00C8264F">
        <w:rPr>
          <w:b w:val="0"/>
          <w:spacing w:val="1"/>
        </w:rPr>
        <w:t>т</w:t>
      </w:r>
      <w:r w:rsidRPr="00C8264F">
        <w:rPr>
          <w:b w:val="0"/>
        </w:rPr>
        <w:t>ра</w:t>
      </w:r>
      <w:r w:rsidRPr="00C8264F">
        <w:rPr>
          <w:b w:val="0"/>
          <w:spacing w:val="-3"/>
        </w:rPr>
        <w:t>ф</w:t>
      </w:r>
      <w:r w:rsidRPr="00C8264F">
        <w:rPr>
          <w:b w:val="0"/>
          <w:spacing w:val="-1"/>
        </w:rPr>
        <w:t>ны</w:t>
      </w:r>
      <w:r w:rsidRPr="00C8264F">
        <w:rPr>
          <w:b w:val="0"/>
        </w:rPr>
        <w:t>е</w:t>
      </w:r>
      <w:r w:rsidRPr="00C8264F">
        <w:rPr>
          <w:b w:val="0"/>
          <w:spacing w:val="61"/>
        </w:rPr>
        <w:t xml:space="preserve"> </w:t>
      </w:r>
      <w:r w:rsidRPr="00C8264F">
        <w:rPr>
          <w:b w:val="0"/>
        </w:rPr>
        <w:t>б</w:t>
      </w:r>
      <w:r w:rsidRPr="00C8264F">
        <w:rPr>
          <w:b w:val="0"/>
          <w:spacing w:val="-2"/>
        </w:rPr>
        <w:t>а</w:t>
      </w:r>
      <w:r w:rsidRPr="00C8264F">
        <w:rPr>
          <w:b w:val="0"/>
        </w:rPr>
        <w:t>лл</w:t>
      </w:r>
      <w:r w:rsidRPr="00C8264F">
        <w:rPr>
          <w:b w:val="0"/>
          <w:spacing w:val="-1"/>
        </w:rPr>
        <w:t>ы</w:t>
      </w:r>
      <w:r w:rsidRPr="00C8264F">
        <w:rPr>
          <w:b w:val="0"/>
        </w:rPr>
        <w:t xml:space="preserve">, </w:t>
      </w:r>
      <w:r w:rsidRPr="00C8264F">
        <w:rPr>
          <w:b w:val="0"/>
          <w:spacing w:val="-1"/>
        </w:rPr>
        <w:t>н</w:t>
      </w:r>
      <w:r w:rsidRPr="00C8264F">
        <w:rPr>
          <w:b w:val="0"/>
        </w:rPr>
        <w:t>аб</w:t>
      </w:r>
      <w:r w:rsidRPr="00C8264F">
        <w:rPr>
          <w:b w:val="0"/>
          <w:spacing w:val="-3"/>
        </w:rPr>
        <w:t>р</w:t>
      </w:r>
      <w:r w:rsidRPr="00C8264F">
        <w:rPr>
          <w:b w:val="0"/>
        </w:rPr>
        <w:t>а</w:t>
      </w:r>
      <w:r w:rsidRPr="00C8264F">
        <w:rPr>
          <w:b w:val="0"/>
          <w:spacing w:val="-1"/>
        </w:rPr>
        <w:t>нны</w:t>
      </w:r>
      <w:r w:rsidRPr="00C8264F">
        <w:rPr>
          <w:b w:val="0"/>
        </w:rPr>
        <w:t>е</w:t>
      </w:r>
      <w:r w:rsidRPr="00C8264F">
        <w:rPr>
          <w:b w:val="0"/>
          <w:spacing w:val="20"/>
        </w:rPr>
        <w:t xml:space="preserve"> </w:t>
      </w:r>
      <w:r w:rsidRPr="00C8264F">
        <w:rPr>
          <w:b w:val="0"/>
        </w:rPr>
        <w:t>спо</w:t>
      </w:r>
      <w:r w:rsidRPr="00C8264F">
        <w:rPr>
          <w:b w:val="0"/>
          <w:spacing w:val="-3"/>
        </w:rPr>
        <w:t>р</w:t>
      </w:r>
      <w:r w:rsidRPr="00C8264F">
        <w:rPr>
          <w:b w:val="0"/>
          <w:spacing w:val="-2"/>
        </w:rPr>
        <w:t>т</w:t>
      </w:r>
      <w:r w:rsidRPr="00C8264F">
        <w:rPr>
          <w:b w:val="0"/>
        </w:rPr>
        <w:t>смен</w:t>
      </w:r>
      <w:r w:rsidRPr="00C8264F">
        <w:rPr>
          <w:b w:val="0"/>
          <w:spacing w:val="-2"/>
        </w:rPr>
        <w:t>о</w:t>
      </w:r>
      <w:r w:rsidRPr="00C8264F">
        <w:rPr>
          <w:b w:val="0"/>
        </w:rPr>
        <w:t>м</w:t>
      </w:r>
      <w:r w:rsidRPr="00C8264F">
        <w:rPr>
          <w:b w:val="0"/>
          <w:spacing w:val="20"/>
        </w:rPr>
        <w:t xml:space="preserve"> </w:t>
      </w:r>
      <w:proofErr w:type="gramStart"/>
      <w:r w:rsidRPr="00C8264F">
        <w:rPr>
          <w:b w:val="0"/>
          <w:spacing w:val="-3"/>
        </w:rPr>
        <w:t>в</w:t>
      </w:r>
      <w:r w:rsidRPr="00C8264F">
        <w:rPr>
          <w:b w:val="0"/>
        </w:rPr>
        <w:t>о</w:t>
      </w:r>
      <w:r w:rsidRPr="00C8264F">
        <w:rPr>
          <w:b w:val="0"/>
          <w:spacing w:val="21"/>
        </w:rPr>
        <w:t xml:space="preserve"> </w:t>
      </w:r>
      <w:r w:rsidRPr="00C8264F">
        <w:rPr>
          <w:b w:val="0"/>
        </w:rPr>
        <w:t>вр</w:t>
      </w:r>
      <w:r w:rsidRPr="00C8264F">
        <w:rPr>
          <w:b w:val="0"/>
          <w:spacing w:val="-3"/>
        </w:rPr>
        <w:t>е</w:t>
      </w:r>
      <w:r w:rsidRPr="00C8264F">
        <w:rPr>
          <w:b w:val="0"/>
        </w:rPr>
        <w:t>мя</w:t>
      </w:r>
      <w:r w:rsidRPr="00C8264F">
        <w:rPr>
          <w:b w:val="0"/>
          <w:spacing w:val="18"/>
        </w:rPr>
        <w:t xml:space="preserve"> </w:t>
      </w:r>
      <w:r w:rsidRPr="00C8264F">
        <w:rPr>
          <w:b w:val="0"/>
        </w:rPr>
        <w:t>заез</w:t>
      </w:r>
      <w:r w:rsidRPr="00C8264F">
        <w:rPr>
          <w:b w:val="0"/>
          <w:spacing w:val="-3"/>
        </w:rPr>
        <w:t>д</w:t>
      </w:r>
      <w:r w:rsidRPr="00C8264F">
        <w:rPr>
          <w:b w:val="0"/>
        </w:rPr>
        <w:t>а</w:t>
      </w:r>
      <w:proofErr w:type="gramEnd"/>
      <w:r w:rsidRPr="00C8264F">
        <w:rPr>
          <w:b w:val="0"/>
          <w:spacing w:val="21"/>
        </w:rPr>
        <w:t xml:space="preserve"> </w:t>
      </w:r>
      <w:r w:rsidRPr="00C8264F">
        <w:rPr>
          <w:b w:val="0"/>
          <w:spacing w:val="-1"/>
        </w:rPr>
        <w:t>п</w:t>
      </w:r>
      <w:r w:rsidRPr="00C8264F">
        <w:rPr>
          <w:b w:val="0"/>
        </w:rPr>
        <w:t>р</w:t>
      </w:r>
      <w:r w:rsidRPr="00C8264F">
        <w:rPr>
          <w:b w:val="0"/>
          <w:spacing w:val="-2"/>
        </w:rPr>
        <w:t>иб</w:t>
      </w:r>
      <w:r w:rsidRPr="00C8264F">
        <w:rPr>
          <w:b w:val="0"/>
        </w:rPr>
        <w:t>а</w:t>
      </w:r>
      <w:r w:rsidRPr="00C8264F">
        <w:rPr>
          <w:b w:val="0"/>
          <w:spacing w:val="-3"/>
        </w:rPr>
        <w:t>в</w:t>
      </w:r>
      <w:r w:rsidRPr="00C8264F">
        <w:rPr>
          <w:b w:val="0"/>
        </w:rPr>
        <w:t>ля</w:t>
      </w:r>
      <w:r w:rsidRPr="00C8264F">
        <w:rPr>
          <w:b w:val="0"/>
          <w:spacing w:val="-2"/>
        </w:rPr>
        <w:t>ю</w:t>
      </w:r>
      <w:r w:rsidRPr="00C8264F">
        <w:rPr>
          <w:b w:val="0"/>
          <w:spacing w:val="1"/>
        </w:rPr>
        <w:t>т</w:t>
      </w:r>
      <w:r w:rsidRPr="00C8264F">
        <w:rPr>
          <w:b w:val="0"/>
        </w:rPr>
        <w:t>ся</w:t>
      </w:r>
      <w:r w:rsidRPr="00C8264F">
        <w:rPr>
          <w:b w:val="0"/>
          <w:spacing w:val="19"/>
        </w:rPr>
        <w:t xml:space="preserve"> </w:t>
      </w:r>
      <w:r w:rsidRPr="00C8264F">
        <w:rPr>
          <w:b w:val="0"/>
        </w:rPr>
        <w:t>к основ</w:t>
      </w:r>
      <w:r w:rsidRPr="00C8264F">
        <w:rPr>
          <w:b w:val="0"/>
          <w:spacing w:val="-4"/>
        </w:rPr>
        <w:t>н</w:t>
      </w:r>
      <w:r w:rsidRPr="00C8264F">
        <w:rPr>
          <w:b w:val="0"/>
        </w:rPr>
        <w:t>о</w:t>
      </w:r>
      <w:r w:rsidRPr="00C8264F">
        <w:rPr>
          <w:b w:val="0"/>
          <w:spacing w:val="-2"/>
        </w:rPr>
        <w:t>м</w:t>
      </w:r>
      <w:r w:rsidRPr="00C8264F">
        <w:rPr>
          <w:b w:val="0"/>
        </w:rPr>
        <w:t>у</w:t>
      </w:r>
      <w:r w:rsidRPr="00C8264F">
        <w:rPr>
          <w:b w:val="0"/>
          <w:spacing w:val="1"/>
        </w:rPr>
        <w:t xml:space="preserve"> </w:t>
      </w:r>
      <w:r w:rsidRPr="00C8264F">
        <w:rPr>
          <w:b w:val="0"/>
          <w:spacing w:val="-2"/>
        </w:rPr>
        <w:t>в</w:t>
      </w:r>
      <w:r w:rsidRPr="00C8264F">
        <w:rPr>
          <w:b w:val="0"/>
        </w:rPr>
        <w:t>р</w:t>
      </w:r>
      <w:r w:rsidRPr="00C8264F">
        <w:rPr>
          <w:b w:val="0"/>
          <w:spacing w:val="-3"/>
        </w:rPr>
        <w:t>е</w:t>
      </w:r>
      <w:r w:rsidRPr="00C8264F">
        <w:rPr>
          <w:b w:val="0"/>
        </w:rPr>
        <w:t>ме</w:t>
      </w:r>
      <w:r w:rsidRPr="00C8264F">
        <w:rPr>
          <w:b w:val="0"/>
          <w:spacing w:val="-4"/>
        </w:rPr>
        <w:t>н</w:t>
      </w:r>
      <w:r w:rsidRPr="00C8264F">
        <w:rPr>
          <w:b w:val="0"/>
        </w:rPr>
        <w:t>и</w:t>
      </w:r>
      <w:r w:rsidRPr="00C8264F">
        <w:rPr>
          <w:b w:val="0"/>
          <w:spacing w:val="-1"/>
        </w:rPr>
        <w:t xml:space="preserve"> </w:t>
      </w:r>
      <w:r w:rsidRPr="00C8264F">
        <w:rPr>
          <w:b w:val="0"/>
        </w:rPr>
        <w:t>заезд</w:t>
      </w:r>
      <w:r w:rsidRPr="00C8264F">
        <w:rPr>
          <w:b w:val="0"/>
          <w:spacing w:val="1"/>
        </w:rPr>
        <w:t>а</w:t>
      </w:r>
      <w:r w:rsidRPr="00C8264F">
        <w:rPr>
          <w:b w:val="0"/>
        </w:rPr>
        <w:t>.</w:t>
      </w:r>
    </w:p>
    <w:p w14:paraId="3B9BE235" w14:textId="77777777" w:rsidR="006C246B" w:rsidRPr="00C8264F" w:rsidRDefault="00602AD8" w:rsidP="00035D3D">
      <w:pPr>
        <w:pStyle w:val="a3"/>
        <w:numPr>
          <w:ilvl w:val="1"/>
          <w:numId w:val="6"/>
        </w:numPr>
        <w:kinsoku w:val="0"/>
        <w:overflowPunct w:val="0"/>
        <w:spacing w:line="322" w:lineRule="exact"/>
        <w:ind w:left="0" w:firstLine="567"/>
      </w:pPr>
      <w:r w:rsidRPr="00C8264F">
        <w:t>В</w:t>
      </w:r>
      <w:r w:rsidR="00035D3D" w:rsidRPr="00C8264F">
        <w:t xml:space="preserve"> </w:t>
      </w:r>
      <w:r w:rsidRPr="00C8264F">
        <w:t>сл</w:t>
      </w:r>
      <w:r w:rsidRPr="00C8264F">
        <w:rPr>
          <w:spacing w:val="-5"/>
        </w:rPr>
        <w:t>у</w:t>
      </w:r>
      <w:r w:rsidRPr="00C8264F">
        <w:t>чае</w:t>
      </w:r>
      <w:r w:rsidR="00035D3D" w:rsidRPr="00C8264F">
        <w:t xml:space="preserve"> </w:t>
      </w:r>
      <w:r w:rsidRPr="00C8264F">
        <w:t>неяв</w:t>
      </w:r>
      <w:r w:rsidRPr="00C8264F">
        <w:rPr>
          <w:spacing w:val="-2"/>
        </w:rPr>
        <w:t>к</w:t>
      </w:r>
      <w:r w:rsidRPr="00C8264F">
        <w:t>и</w:t>
      </w:r>
      <w:r w:rsidR="00035D3D" w:rsidRPr="00C8264F">
        <w:t xml:space="preserve"> </w:t>
      </w:r>
      <w:r w:rsidRPr="00C8264F">
        <w:t>с</w:t>
      </w:r>
      <w:r w:rsidRPr="00C8264F">
        <w:rPr>
          <w:spacing w:val="-2"/>
        </w:rPr>
        <w:t>п</w:t>
      </w:r>
      <w:r w:rsidRPr="00C8264F">
        <w:t>орт</w:t>
      </w:r>
      <w:r w:rsidRPr="00C8264F">
        <w:rPr>
          <w:spacing w:val="-3"/>
        </w:rPr>
        <w:t>с</w:t>
      </w:r>
      <w:r w:rsidRPr="00C8264F">
        <w:t>ме</w:t>
      </w:r>
      <w:r w:rsidRPr="00C8264F">
        <w:rPr>
          <w:spacing w:val="-2"/>
        </w:rPr>
        <w:t>н</w:t>
      </w:r>
      <w:r w:rsidRPr="00C8264F">
        <w:t>а</w:t>
      </w:r>
      <w:r w:rsidR="00035D3D" w:rsidRPr="00C8264F">
        <w:t xml:space="preserve"> </w:t>
      </w:r>
      <w:r w:rsidRPr="00C8264F">
        <w:rPr>
          <w:spacing w:val="-2"/>
        </w:rPr>
        <w:t>н</w:t>
      </w:r>
      <w:r w:rsidRPr="00C8264F">
        <w:t>а</w:t>
      </w:r>
      <w:r w:rsidR="00035D3D" w:rsidRPr="00C8264F">
        <w:t xml:space="preserve"> </w:t>
      </w:r>
      <w:r w:rsidRPr="00C8264F">
        <w:t>заезд,</w:t>
      </w:r>
      <w:r w:rsidR="00035D3D" w:rsidRPr="00C8264F">
        <w:t xml:space="preserve"> </w:t>
      </w:r>
      <w:r w:rsidRPr="00C8264F">
        <w:t>он</w:t>
      </w:r>
      <w:r w:rsidR="00035D3D" w:rsidRPr="00C8264F">
        <w:t xml:space="preserve"> </w:t>
      </w:r>
      <w:r w:rsidRPr="00C8264F">
        <w:t>с</w:t>
      </w:r>
      <w:r w:rsidRPr="00C8264F">
        <w:rPr>
          <w:spacing w:val="-2"/>
        </w:rPr>
        <w:t>ч</w:t>
      </w:r>
      <w:r w:rsidRPr="00C8264F">
        <w:t>и</w:t>
      </w:r>
      <w:r w:rsidRPr="00C8264F">
        <w:rPr>
          <w:spacing w:val="-3"/>
        </w:rPr>
        <w:t>т</w:t>
      </w:r>
      <w:r w:rsidRPr="00C8264F">
        <w:t>ается</w:t>
      </w:r>
      <w:r w:rsidR="00035D3D" w:rsidRPr="00C8264F">
        <w:t xml:space="preserve"> </w:t>
      </w:r>
      <w:r w:rsidRPr="00C8264F">
        <w:t>не</w:t>
      </w:r>
      <w:r w:rsidR="00035D3D" w:rsidRPr="00C8264F">
        <w:t xml:space="preserve"> </w:t>
      </w:r>
      <w:r w:rsidR="00EA0BFC" w:rsidRPr="00C8264F">
        <w:t>ф</w:t>
      </w:r>
      <w:r w:rsidRPr="00C8264F">
        <w:rPr>
          <w:spacing w:val="-2"/>
        </w:rPr>
        <w:t>и</w:t>
      </w:r>
      <w:r w:rsidRPr="00C8264F">
        <w:t>ни</w:t>
      </w:r>
      <w:r w:rsidRPr="00C8264F">
        <w:rPr>
          <w:spacing w:val="-3"/>
        </w:rPr>
        <w:t>ш</w:t>
      </w:r>
      <w:r w:rsidRPr="00C8264F">
        <w:t>и</w:t>
      </w:r>
      <w:r w:rsidRPr="00C8264F">
        <w:rPr>
          <w:spacing w:val="-2"/>
        </w:rPr>
        <w:t>р</w:t>
      </w:r>
      <w:r w:rsidRPr="00C8264F">
        <w:t>ова</w:t>
      </w:r>
      <w:r w:rsidRPr="00C8264F">
        <w:rPr>
          <w:spacing w:val="-1"/>
        </w:rPr>
        <w:t>в</w:t>
      </w:r>
      <w:r w:rsidRPr="00C8264F">
        <w:rPr>
          <w:spacing w:val="-3"/>
        </w:rPr>
        <w:t>ш</w:t>
      </w:r>
      <w:r w:rsidRPr="00C8264F">
        <w:t>им в</w:t>
      </w:r>
      <w:r w:rsidRPr="00C8264F">
        <w:rPr>
          <w:spacing w:val="-4"/>
        </w:rPr>
        <w:t xml:space="preserve"> </w:t>
      </w:r>
      <w:r w:rsidRPr="00C8264F">
        <w:t>данн</w:t>
      </w:r>
      <w:r w:rsidRPr="00C8264F">
        <w:rPr>
          <w:spacing w:val="-2"/>
        </w:rPr>
        <w:t>о</w:t>
      </w:r>
      <w:r w:rsidRPr="00C8264F">
        <w:t xml:space="preserve">м </w:t>
      </w:r>
      <w:r w:rsidRPr="00C8264F">
        <w:rPr>
          <w:spacing w:val="-2"/>
        </w:rPr>
        <w:t>з</w:t>
      </w:r>
      <w:r w:rsidRPr="00C8264F">
        <w:t>аез</w:t>
      </w:r>
      <w:r w:rsidRPr="00C8264F">
        <w:rPr>
          <w:spacing w:val="-2"/>
        </w:rPr>
        <w:t>д</w:t>
      </w:r>
      <w:r w:rsidRPr="00C8264F">
        <w:t>е.</w:t>
      </w:r>
    </w:p>
    <w:p w14:paraId="6641DECC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ind w:left="0" w:firstLine="567"/>
      </w:pPr>
      <w:r w:rsidRPr="00C8264F">
        <w:rPr>
          <w:spacing w:val="-2"/>
        </w:rPr>
        <w:t>П</w:t>
      </w:r>
      <w:r w:rsidRPr="00C8264F">
        <w:t xml:space="preserve">ри </w:t>
      </w:r>
      <w:r w:rsidRPr="00C8264F">
        <w:rPr>
          <w:spacing w:val="-2"/>
        </w:rPr>
        <w:t>пр</w:t>
      </w:r>
      <w:r w:rsidRPr="00C8264F">
        <w:t>ове</w:t>
      </w:r>
      <w:r w:rsidRPr="00C8264F">
        <w:rPr>
          <w:spacing w:val="-2"/>
        </w:rPr>
        <w:t>д</w:t>
      </w:r>
      <w:r w:rsidRPr="00C8264F">
        <w:t>е</w:t>
      </w:r>
      <w:r w:rsidRPr="00C8264F">
        <w:rPr>
          <w:spacing w:val="-2"/>
        </w:rPr>
        <w:t>н</w:t>
      </w:r>
      <w:r w:rsidRPr="00C8264F">
        <w:t xml:space="preserve">ии </w:t>
      </w:r>
      <w:r w:rsidRPr="00C8264F">
        <w:rPr>
          <w:spacing w:val="-3"/>
        </w:rPr>
        <w:t>с</w:t>
      </w:r>
      <w:r w:rsidRPr="00C8264F">
        <w:rPr>
          <w:spacing w:val="-2"/>
        </w:rPr>
        <w:t>ор</w:t>
      </w:r>
      <w:r w:rsidRPr="00C8264F">
        <w:t>евн</w:t>
      </w:r>
      <w:r w:rsidRPr="00C8264F">
        <w:rPr>
          <w:spacing w:val="1"/>
        </w:rPr>
        <w:t>о</w:t>
      </w:r>
      <w:r w:rsidRPr="00C8264F">
        <w:t>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 xml:space="preserve">ий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ме</w:t>
      </w:r>
      <w:r w:rsidRPr="00C8264F">
        <w:t>нам</w:t>
      </w:r>
      <w:r w:rsidRPr="00C8264F">
        <w:rPr>
          <w:spacing w:val="4"/>
        </w:rPr>
        <w:t xml:space="preserve"> </w:t>
      </w:r>
      <w:r w:rsidRPr="00C8264F">
        <w:rPr>
          <w:spacing w:val="-2"/>
        </w:rPr>
        <w:t>н</w:t>
      </w:r>
      <w:r w:rsidRPr="00C8264F">
        <w:t>е ра</w:t>
      </w:r>
      <w:r w:rsidRPr="00C8264F">
        <w:rPr>
          <w:spacing w:val="-3"/>
        </w:rPr>
        <w:t>з</w:t>
      </w:r>
      <w:r w:rsidRPr="00C8264F">
        <w:t>реш</w:t>
      </w:r>
      <w:r w:rsidRPr="00C8264F">
        <w:rPr>
          <w:spacing w:val="-3"/>
        </w:rPr>
        <w:t>а</w:t>
      </w:r>
      <w:r w:rsidRPr="00C8264F">
        <w:t>етс</w:t>
      </w:r>
      <w:r w:rsidRPr="00C8264F">
        <w:rPr>
          <w:spacing w:val="-2"/>
        </w:rPr>
        <w:t>я</w:t>
      </w:r>
      <w:r w:rsidRPr="00C8264F">
        <w:t>:</w:t>
      </w:r>
    </w:p>
    <w:p w14:paraId="080D2642" w14:textId="77777777" w:rsidR="006C246B" w:rsidRPr="00C8264F" w:rsidRDefault="00602AD8" w:rsidP="00081789">
      <w:pPr>
        <w:pStyle w:val="a3"/>
        <w:numPr>
          <w:ilvl w:val="0"/>
          <w:numId w:val="1"/>
        </w:numPr>
        <w:tabs>
          <w:tab w:val="left" w:pos="741"/>
        </w:tabs>
        <w:kinsoku w:val="0"/>
        <w:overflowPunct w:val="0"/>
        <w:ind w:left="0" w:firstLine="567"/>
      </w:pPr>
      <w:r w:rsidRPr="00C8264F">
        <w:rPr>
          <w:spacing w:val="-2"/>
        </w:rPr>
        <w:t>Х</w:t>
      </w:r>
      <w:r w:rsidRPr="00C8264F">
        <w:t>ож</w:t>
      </w:r>
      <w:r w:rsidRPr="00C8264F">
        <w:rPr>
          <w:spacing w:val="-1"/>
        </w:rPr>
        <w:t>д</w:t>
      </w:r>
      <w:r w:rsidRPr="00C8264F">
        <w:t>е</w:t>
      </w:r>
      <w:r w:rsidRPr="00C8264F">
        <w:rPr>
          <w:spacing w:val="-2"/>
        </w:rPr>
        <w:t>н</w:t>
      </w:r>
      <w:r w:rsidRPr="00C8264F">
        <w:t xml:space="preserve">ие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1"/>
        </w:rPr>
        <w:t xml:space="preserve"> </w:t>
      </w:r>
      <w:r w:rsidRPr="00C8264F">
        <w:rPr>
          <w:spacing w:val="-4"/>
        </w:rPr>
        <w:t>т</w:t>
      </w:r>
      <w:r w:rsidRPr="00C8264F">
        <w:t>расс</w:t>
      </w:r>
      <w:r w:rsidRPr="00C8264F">
        <w:rPr>
          <w:spacing w:val="-2"/>
        </w:rPr>
        <w:t>е</w:t>
      </w:r>
      <w:r w:rsidR="00EA0BFC" w:rsidRPr="00C8264F">
        <w:rPr>
          <w:spacing w:val="-2"/>
        </w:rPr>
        <w:t xml:space="preserve"> (за исключением времени специально выделенном для изучения трассы)</w:t>
      </w:r>
      <w:r w:rsidRPr="00C8264F">
        <w:t>;</w:t>
      </w:r>
    </w:p>
    <w:p w14:paraId="7B8165E6" w14:textId="77777777" w:rsidR="006C246B" w:rsidRPr="00C8264F" w:rsidRDefault="00602AD8" w:rsidP="00081789">
      <w:pPr>
        <w:pStyle w:val="a3"/>
        <w:numPr>
          <w:ilvl w:val="0"/>
          <w:numId w:val="1"/>
        </w:numPr>
        <w:tabs>
          <w:tab w:val="left" w:pos="741"/>
        </w:tabs>
        <w:kinsoku w:val="0"/>
        <w:overflowPunct w:val="0"/>
        <w:spacing w:before="2"/>
        <w:ind w:left="0" w:firstLine="567"/>
      </w:pPr>
      <w:r w:rsidRPr="00C8264F">
        <w:rPr>
          <w:spacing w:val="-2"/>
        </w:rPr>
        <w:t>П</w:t>
      </w:r>
      <w:r w:rsidRPr="00C8264F">
        <w:t>а</w:t>
      </w:r>
      <w:r w:rsidRPr="00C8264F">
        <w:rPr>
          <w:spacing w:val="1"/>
        </w:rPr>
        <w:t>р</w:t>
      </w:r>
      <w:r w:rsidRPr="00C8264F">
        <w:rPr>
          <w:spacing w:val="-2"/>
        </w:rPr>
        <w:t>к</w:t>
      </w:r>
      <w:r w:rsidRPr="00C8264F">
        <w:t xml:space="preserve">овка </w:t>
      </w:r>
      <w:r w:rsidRPr="00C8264F">
        <w:rPr>
          <w:spacing w:val="-4"/>
        </w:rPr>
        <w:t>м</w:t>
      </w:r>
      <w:r w:rsidRPr="00C8264F">
        <w:t>ото</w:t>
      </w:r>
      <w:r w:rsidRPr="00C8264F">
        <w:rPr>
          <w:spacing w:val="-3"/>
        </w:rPr>
        <w:t>т</w:t>
      </w:r>
      <w:r w:rsidRPr="00C8264F">
        <w:t>е</w:t>
      </w:r>
      <w:r w:rsidRPr="00C8264F">
        <w:rPr>
          <w:spacing w:val="-2"/>
        </w:rPr>
        <w:t>хн</w:t>
      </w:r>
      <w:r w:rsidRPr="00C8264F">
        <w:t>ики</w:t>
      </w:r>
      <w:r w:rsidRPr="00C8264F">
        <w:rPr>
          <w:spacing w:val="1"/>
        </w:rPr>
        <w:t xml:space="preserve"> </w:t>
      </w:r>
      <w:r w:rsidRPr="00C8264F">
        <w:t>в</w:t>
      </w:r>
      <w:r w:rsidRPr="00C8264F">
        <w:rPr>
          <w:spacing w:val="-4"/>
        </w:rPr>
        <w:t xml:space="preserve"> </w:t>
      </w:r>
      <w:r w:rsidRPr="00C8264F">
        <w:t>пр</w:t>
      </w:r>
      <w:r w:rsidRPr="00C8264F">
        <w:rPr>
          <w:spacing w:val="-3"/>
        </w:rPr>
        <w:t>е</w:t>
      </w:r>
      <w:r w:rsidRPr="00C8264F">
        <w:t>дел</w:t>
      </w:r>
      <w:r w:rsidRPr="00C8264F">
        <w:rPr>
          <w:spacing w:val="-4"/>
        </w:rPr>
        <w:t>а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rPr>
          <w:spacing w:val="-1"/>
        </w:rPr>
        <w:t>т</w:t>
      </w:r>
      <w:r w:rsidRPr="00C8264F">
        <w:rPr>
          <w:spacing w:val="-2"/>
        </w:rPr>
        <w:t>р</w:t>
      </w:r>
      <w:r w:rsidRPr="00C8264F">
        <w:t>а</w:t>
      </w:r>
      <w:r w:rsidRPr="00C8264F">
        <w:rPr>
          <w:spacing w:val="-3"/>
        </w:rPr>
        <w:t>с</w:t>
      </w:r>
      <w:r w:rsidRPr="00C8264F">
        <w:t>сы;</w:t>
      </w:r>
    </w:p>
    <w:p w14:paraId="2E2F240A" w14:textId="77777777" w:rsidR="006C246B" w:rsidRPr="00C8264F" w:rsidRDefault="00602AD8" w:rsidP="00081789">
      <w:pPr>
        <w:pStyle w:val="a3"/>
        <w:numPr>
          <w:ilvl w:val="0"/>
          <w:numId w:val="1"/>
        </w:numPr>
        <w:tabs>
          <w:tab w:val="left" w:pos="741"/>
        </w:tabs>
        <w:kinsoku w:val="0"/>
        <w:overflowPunct w:val="0"/>
        <w:ind w:left="0" w:firstLine="567"/>
      </w:pPr>
      <w:r w:rsidRPr="00C8264F">
        <w:t>Соз</w:t>
      </w:r>
      <w:r w:rsidRPr="00C8264F">
        <w:rPr>
          <w:spacing w:val="-2"/>
        </w:rPr>
        <w:t>д</w:t>
      </w:r>
      <w:r w:rsidRPr="00C8264F">
        <w:t>а</w:t>
      </w:r>
      <w:r w:rsidRPr="00C8264F">
        <w:rPr>
          <w:spacing w:val="-2"/>
        </w:rPr>
        <w:t>н</w:t>
      </w:r>
      <w:r w:rsidRPr="00C8264F">
        <w:t xml:space="preserve">ие </w:t>
      </w:r>
      <w:r w:rsidRPr="00C8264F">
        <w:rPr>
          <w:spacing w:val="-2"/>
        </w:rPr>
        <w:t>п</w:t>
      </w:r>
      <w:r w:rsidRPr="00C8264F">
        <w:t>ом</w:t>
      </w:r>
      <w:r w:rsidRPr="00C8264F">
        <w:rPr>
          <w:spacing w:val="-3"/>
        </w:rPr>
        <w:t>е</w:t>
      </w:r>
      <w:r w:rsidRPr="00C8264F">
        <w:t>х</w:t>
      </w:r>
      <w:r w:rsidRPr="00C8264F">
        <w:rPr>
          <w:spacing w:val="1"/>
        </w:rPr>
        <w:t xml:space="preserve"> </w:t>
      </w:r>
      <w:r w:rsidRPr="00C8264F">
        <w:t>в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р</w:t>
      </w:r>
      <w:r w:rsidRPr="00C8264F">
        <w:t>а</w:t>
      </w:r>
      <w:r w:rsidRPr="00C8264F">
        <w:rPr>
          <w:spacing w:val="-2"/>
        </w:rPr>
        <w:t>б</w:t>
      </w:r>
      <w:r w:rsidRPr="00C8264F">
        <w:t>оте с</w:t>
      </w:r>
      <w:r w:rsidRPr="00C8264F">
        <w:rPr>
          <w:spacing w:val="-5"/>
        </w:rPr>
        <w:t>у</w:t>
      </w:r>
      <w:r w:rsidRPr="00C8264F">
        <w:t>дейс</w:t>
      </w:r>
      <w:r w:rsidRPr="00C8264F">
        <w:rPr>
          <w:spacing w:val="-2"/>
        </w:rPr>
        <w:t>ко</w:t>
      </w:r>
      <w:r w:rsidRPr="00C8264F">
        <w:t>й к</w:t>
      </w:r>
      <w:r w:rsidRPr="00C8264F">
        <w:rPr>
          <w:spacing w:val="-2"/>
        </w:rPr>
        <w:t>о</w:t>
      </w:r>
      <w:r w:rsidRPr="00C8264F">
        <w:t>мис</w:t>
      </w:r>
      <w:r w:rsidRPr="00C8264F">
        <w:rPr>
          <w:spacing w:val="-3"/>
        </w:rPr>
        <w:t>с</w:t>
      </w:r>
      <w:r w:rsidRPr="00C8264F">
        <w:t>и</w:t>
      </w:r>
      <w:r w:rsidRPr="00C8264F">
        <w:rPr>
          <w:spacing w:val="-2"/>
        </w:rPr>
        <w:t>и</w:t>
      </w:r>
      <w:r w:rsidRPr="00C8264F">
        <w:t>;</w:t>
      </w:r>
    </w:p>
    <w:p w14:paraId="6186544B" w14:textId="77777777" w:rsidR="006C246B" w:rsidRPr="00C8264F" w:rsidRDefault="00602AD8" w:rsidP="00081789">
      <w:pPr>
        <w:pStyle w:val="a3"/>
        <w:numPr>
          <w:ilvl w:val="0"/>
          <w:numId w:val="1"/>
        </w:numPr>
        <w:tabs>
          <w:tab w:val="left" w:pos="741"/>
          <w:tab w:val="left" w:pos="2435"/>
          <w:tab w:val="left" w:pos="3560"/>
          <w:tab w:val="left" w:pos="6442"/>
          <w:tab w:val="left" w:pos="9229"/>
        </w:tabs>
        <w:kinsoku w:val="0"/>
        <w:overflowPunct w:val="0"/>
        <w:spacing w:before="25" w:line="322" w:lineRule="exact"/>
        <w:ind w:left="0" w:firstLine="567"/>
      </w:pP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1"/>
        </w:rPr>
        <w:t>х</w:t>
      </w:r>
      <w:r w:rsidRPr="00C8264F">
        <w:rPr>
          <w:spacing w:val="-2"/>
        </w:rPr>
        <w:t>о</w:t>
      </w:r>
      <w:r w:rsidRPr="00C8264F">
        <w:t>ж</w:t>
      </w:r>
      <w:r w:rsidRPr="00C8264F">
        <w:rPr>
          <w:spacing w:val="-1"/>
        </w:rPr>
        <w:t>д</w:t>
      </w:r>
      <w:r w:rsidRPr="00C8264F">
        <w:t>е</w:t>
      </w:r>
      <w:r w:rsidRPr="00C8264F">
        <w:rPr>
          <w:spacing w:val="-2"/>
        </w:rPr>
        <w:t>н</w:t>
      </w:r>
      <w:r w:rsidRPr="00C8264F">
        <w:t>ие</w:t>
      </w:r>
      <w:r w:rsidRPr="00C8264F">
        <w:tab/>
      </w:r>
      <w:proofErr w:type="gramStart"/>
      <w:r w:rsidRPr="00C8264F">
        <w:t xml:space="preserve">в </w:t>
      </w:r>
      <w:r w:rsidRPr="00C8264F">
        <w:rPr>
          <w:spacing w:val="58"/>
        </w:rPr>
        <w:t xml:space="preserve"> </w:t>
      </w:r>
      <w:r w:rsidRPr="00C8264F">
        <w:t>з</w:t>
      </w:r>
      <w:r w:rsidRPr="00C8264F">
        <w:rPr>
          <w:spacing w:val="-2"/>
        </w:rPr>
        <w:t>он</w:t>
      </w:r>
      <w:r w:rsidRPr="00C8264F">
        <w:t>е</w:t>
      </w:r>
      <w:proofErr w:type="gramEnd"/>
      <w:r w:rsidRPr="00C8264F">
        <w:t>,</w:t>
      </w:r>
      <w:r w:rsidRPr="00C8264F">
        <w:tab/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3"/>
        </w:rPr>
        <w:t>е</w:t>
      </w:r>
      <w:r w:rsidRPr="00C8264F">
        <w:t>дна</w:t>
      </w:r>
      <w:r w:rsidRPr="00C8264F">
        <w:rPr>
          <w:spacing w:val="-3"/>
        </w:rPr>
        <w:t>з</w:t>
      </w:r>
      <w:r w:rsidRPr="00C8264F">
        <w:t>на</w:t>
      </w:r>
      <w:r w:rsidRPr="00C8264F">
        <w:rPr>
          <w:spacing w:val="-2"/>
        </w:rPr>
        <w:t>ч</w:t>
      </w:r>
      <w:r w:rsidRPr="00C8264F">
        <w:t>е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о</w:t>
      </w:r>
      <w:r w:rsidRPr="00C8264F">
        <w:t xml:space="preserve">й </w:t>
      </w:r>
      <w:r w:rsidRPr="00C8264F">
        <w:rPr>
          <w:spacing w:val="59"/>
        </w:rPr>
        <w:t xml:space="preserve"> </w:t>
      </w:r>
      <w:r w:rsidRPr="00C8264F">
        <w:t>д</w:t>
      </w:r>
      <w:r w:rsidRPr="00C8264F">
        <w:rPr>
          <w:spacing w:val="-1"/>
        </w:rPr>
        <w:t>л</w:t>
      </w:r>
      <w:r w:rsidRPr="00C8264F">
        <w:t>я</w:t>
      </w:r>
      <w:r w:rsidRPr="00C8264F">
        <w:tab/>
        <w:t>с</w:t>
      </w:r>
      <w:r w:rsidRPr="00C8264F">
        <w:rPr>
          <w:spacing w:val="-4"/>
        </w:rPr>
        <w:t>у</w:t>
      </w:r>
      <w:r w:rsidRPr="00C8264F">
        <w:t>де</w:t>
      </w:r>
      <w:r w:rsidRPr="00C8264F">
        <w:rPr>
          <w:spacing w:val="-2"/>
        </w:rPr>
        <w:t>й</w:t>
      </w:r>
      <w:r w:rsidRPr="00C8264F">
        <w:t>с</w:t>
      </w:r>
      <w:r w:rsidRPr="00C8264F">
        <w:rPr>
          <w:spacing w:val="-2"/>
        </w:rPr>
        <w:t>к</w:t>
      </w:r>
      <w:r w:rsidRPr="00C8264F">
        <w:t xml:space="preserve">ой </w:t>
      </w:r>
      <w:r w:rsidRPr="00C8264F">
        <w:rPr>
          <w:spacing w:val="57"/>
        </w:rPr>
        <w:t xml:space="preserve"> </w:t>
      </w:r>
      <w:r w:rsidRPr="00C8264F">
        <w:t>к</w:t>
      </w:r>
      <w:r w:rsidRPr="00C8264F">
        <w:rPr>
          <w:spacing w:val="1"/>
        </w:rPr>
        <w:t>о</w:t>
      </w:r>
      <w:r w:rsidRPr="00C8264F">
        <w:rPr>
          <w:spacing w:val="-3"/>
        </w:rPr>
        <w:t>м</w:t>
      </w:r>
      <w:r w:rsidRPr="00C8264F">
        <w:t>ис</w:t>
      </w:r>
      <w:r w:rsidRPr="00C8264F">
        <w:rPr>
          <w:spacing w:val="-3"/>
        </w:rPr>
        <w:t>с</w:t>
      </w:r>
      <w:r w:rsidRPr="00C8264F">
        <w:t>ии</w:t>
      </w:r>
      <w:r w:rsidRPr="00C8264F">
        <w:tab/>
        <w:t>и ор</w:t>
      </w:r>
      <w:r w:rsidRPr="00C8264F">
        <w:rPr>
          <w:spacing w:val="-3"/>
        </w:rPr>
        <w:t>г</w:t>
      </w:r>
      <w:r w:rsidRPr="00C8264F">
        <w:t>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ора;</w:t>
      </w:r>
    </w:p>
    <w:p w14:paraId="795CB814" w14:textId="77777777" w:rsidR="006C246B" w:rsidRPr="00C8264F" w:rsidRDefault="00602AD8" w:rsidP="00081789">
      <w:pPr>
        <w:pStyle w:val="a3"/>
        <w:numPr>
          <w:ilvl w:val="0"/>
          <w:numId w:val="1"/>
        </w:numPr>
        <w:kinsoku w:val="0"/>
        <w:overflowPunct w:val="0"/>
        <w:spacing w:before="17" w:line="317" w:lineRule="exact"/>
        <w:ind w:left="0" w:firstLine="567"/>
      </w:pPr>
      <w:r w:rsidRPr="00C8264F">
        <w:rPr>
          <w:spacing w:val="-2"/>
        </w:rPr>
        <w:t>Н</w:t>
      </w:r>
      <w:r w:rsidRPr="00C8264F">
        <w:t>есп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т</w:t>
      </w:r>
      <w:r w:rsidRPr="00C8264F">
        <w:t>ив</w:t>
      </w:r>
      <w:r w:rsidRPr="00C8264F">
        <w:rPr>
          <w:spacing w:val="-2"/>
        </w:rPr>
        <w:t>н</w:t>
      </w:r>
      <w:r w:rsidRPr="00C8264F">
        <w:t>ое</w:t>
      </w:r>
      <w:r w:rsidRPr="00C8264F">
        <w:rPr>
          <w:spacing w:val="13"/>
        </w:rPr>
        <w:t xml:space="preserve"> </w:t>
      </w:r>
      <w:r w:rsidRPr="00C8264F">
        <w:rPr>
          <w:spacing w:val="-2"/>
        </w:rPr>
        <w:t>п</w:t>
      </w:r>
      <w:r w:rsidRPr="00C8264F">
        <w:t>ов</w:t>
      </w:r>
      <w:r w:rsidRPr="00C8264F">
        <w:rPr>
          <w:spacing w:val="-3"/>
        </w:rPr>
        <w:t>е</w:t>
      </w:r>
      <w:r w:rsidRPr="00C8264F">
        <w:t>де</w:t>
      </w:r>
      <w:r w:rsidRPr="00C8264F">
        <w:rPr>
          <w:spacing w:val="-2"/>
        </w:rPr>
        <w:t>н</w:t>
      </w:r>
      <w:r w:rsidRPr="00C8264F">
        <w:t>ие</w:t>
      </w:r>
      <w:r w:rsidRPr="00C8264F">
        <w:rPr>
          <w:spacing w:val="13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ена,</w:t>
      </w:r>
      <w:r w:rsidRPr="00C8264F">
        <w:rPr>
          <w:spacing w:val="13"/>
        </w:rPr>
        <w:t xml:space="preserve"> </w:t>
      </w:r>
      <w:r w:rsidRPr="00C8264F">
        <w:rPr>
          <w:spacing w:val="-3"/>
        </w:rPr>
        <w:t>е</w:t>
      </w:r>
      <w:r w:rsidRPr="00C8264F">
        <w:t>го</w:t>
      </w:r>
      <w:r w:rsidRPr="00C8264F">
        <w:rPr>
          <w:spacing w:val="14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3"/>
        </w:rPr>
        <w:t>е</w:t>
      </w:r>
      <w:r w:rsidRPr="00C8264F">
        <w:t>дста</w:t>
      </w:r>
      <w:r w:rsidRPr="00C8264F">
        <w:rPr>
          <w:spacing w:val="-4"/>
        </w:rPr>
        <w:t>в</w:t>
      </w:r>
      <w:r w:rsidRPr="00C8264F">
        <w:t>ите</w:t>
      </w:r>
      <w:r w:rsidRPr="00C8264F">
        <w:rPr>
          <w:spacing w:val="-2"/>
        </w:rPr>
        <w:t>л</w:t>
      </w:r>
      <w:r w:rsidRPr="00C8264F">
        <w:t>ей,</w:t>
      </w:r>
      <w:r w:rsidRPr="00C8264F">
        <w:rPr>
          <w:spacing w:val="18"/>
        </w:rPr>
        <w:t xml:space="preserve"> </w:t>
      </w:r>
      <w:r w:rsidRPr="00C8264F">
        <w:t>ос</w:t>
      </w:r>
      <w:r w:rsidRPr="00C8264F">
        <w:rPr>
          <w:spacing w:val="-2"/>
        </w:rPr>
        <w:t>ко</w:t>
      </w:r>
      <w:r w:rsidRPr="00C8264F">
        <w:t>рб</w:t>
      </w:r>
      <w:r w:rsidRPr="00C8264F">
        <w:rPr>
          <w:spacing w:val="-1"/>
        </w:rPr>
        <w:t>л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е др</w:t>
      </w:r>
      <w:r w:rsidRPr="00C8264F">
        <w:rPr>
          <w:spacing w:val="-4"/>
        </w:rPr>
        <w:t>у</w:t>
      </w:r>
      <w:r w:rsidRPr="00C8264F">
        <w:t>гих</w:t>
      </w:r>
      <w:r w:rsidR="00035D3D" w:rsidRPr="00C8264F"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rPr>
          <w:spacing w:val="-2"/>
        </w:rPr>
        <w:t>но</w:t>
      </w:r>
      <w:r w:rsidRPr="00C8264F">
        <w:t>в,</w:t>
      </w:r>
      <w:r w:rsidR="00035D3D" w:rsidRPr="00C8264F">
        <w:t xml:space="preserve"> </w:t>
      </w:r>
      <w:r w:rsidRPr="00C8264F">
        <w:t>зр</w:t>
      </w:r>
      <w:r w:rsidRPr="00C8264F">
        <w:rPr>
          <w:spacing w:val="1"/>
        </w:rPr>
        <w:t>и</w:t>
      </w:r>
      <w:r w:rsidRPr="00C8264F">
        <w:t>те</w:t>
      </w:r>
      <w:r w:rsidRPr="00C8264F">
        <w:rPr>
          <w:spacing w:val="-2"/>
        </w:rPr>
        <w:t>л</w:t>
      </w:r>
      <w:r w:rsidRPr="00C8264F">
        <w:rPr>
          <w:spacing w:val="-3"/>
        </w:rPr>
        <w:t>е</w:t>
      </w:r>
      <w:r w:rsidRPr="00C8264F">
        <w:t>й,</w:t>
      </w:r>
      <w:r w:rsidR="00035D3D" w:rsidRPr="00C8264F">
        <w:t xml:space="preserve"> </w:t>
      </w:r>
      <w:r w:rsidRPr="00C8264F">
        <w:t>с</w:t>
      </w:r>
      <w:r w:rsidRPr="00C8264F">
        <w:rPr>
          <w:spacing w:val="-4"/>
        </w:rPr>
        <w:t>у</w:t>
      </w:r>
      <w:r w:rsidRPr="00C8264F">
        <w:t>д</w:t>
      </w:r>
      <w:r w:rsidRPr="00C8264F">
        <w:rPr>
          <w:spacing w:val="-3"/>
        </w:rPr>
        <w:t>е</w:t>
      </w:r>
      <w:r w:rsidRPr="00C8264F">
        <w:rPr>
          <w:spacing w:val="-2"/>
        </w:rPr>
        <w:t>й</w:t>
      </w:r>
      <w:r w:rsidRPr="00C8264F">
        <w:t>ской</w:t>
      </w:r>
      <w:r w:rsidRPr="00C8264F">
        <w:tab/>
        <w:t>б</w:t>
      </w:r>
      <w:r w:rsidRPr="00C8264F">
        <w:rPr>
          <w:spacing w:val="-2"/>
        </w:rPr>
        <w:t>р</w:t>
      </w:r>
      <w:r w:rsidRPr="00C8264F">
        <w:t>иг</w:t>
      </w:r>
      <w:r w:rsidRPr="00C8264F">
        <w:rPr>
          <w:spacing w:val="-3"/>
        </w:rPr>
        <w:t>а</w:t>
      </w:r>
      <w:r w:rsidRPr="00C8264F">
        <w:rPr>
          <w:spacing w:val="-2"/>
        </w:rPr>
        <w:t>д</w:t>
      </w:r>
      <w:r w:rsidRPr="00C8264F">
        <w:t>ы,</w:t>
      </w:r>
      <w:r w:rsidR="00035D3D" w:rsidRPr="00C8264F">
        <w:t xml:space="preserve"> 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г</w:t>
      </w:r>
      <w:r w:rsidRPr="00C8264F">
        <w:t>аниза</w:t>
      </w:r>
      <w:r w:rsidRPr="00C8264F">
        <w:rPr>
          <w:spacing w:val="-4"/>
        </w:rPr>
        <w:t>т</w:t>
      </w:r>
      <w:r w:rsidRPr="00C8264F">
        <w:rPr>
          <w:spacing w:val="-2"/>
        </w:rPr>
        <w:t>о</w:t>
      </w:r>
      <w:r w:rsidRPr="00C8264F">
        <w:t>ров</w:t>
      </w:r>
      <w:r w:rsidR="00035D3D" w:rsidRPr="00C8264F"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й.</w:t>
      </w:r>
    </w:p>
    <w:p w14:paraId="750EDA9D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spacing w:before="2" w:line="322" w:lineRule="exact"/>
        <w:ind w:left="0" w:firstLine="567"/>
      </w:pPr>
      <w:r w:rsidRPr="00C8264F">
        <w:t>К</w:t>
      </w:r>
      <w:r w:rsidRPr="00C8264F">
        <w:rPr>
          <w:spacing w:val="15"/>
        </w:rPr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</w:t>
      </w:r>
      <w:r w:rsidRPr="00C8264F">
        <w:rPr>
          <w:spacing w:val="-4"/>
        </w:rPr>
        <w:t>у</w:t>
      </w:r>
      <w:r w:rsidRPr="00C8264F">
        <w:t>,</w:t>
      </w:r>
      <w:r w:rsidRPr="00C8264F">
        <w:rPr>
          <w:spacing w:val="15"/>
        </w:rPr>
        <w:t xml:space="preserve"> </w:t>
      </w:r>
      <w:r w:rsidRPr="00C8264F">
        <w:t>на</w:t>
      </w:r>
      <w:r w:rsidRPr="00C8264F">
        <w:rPr>
          <w:spacing w:val="1"/>
        </w:rPr>
        <w:t>р</w:t>
      </w:r>
      <w:r w:rsidRPr="00C8264F">
        <w:rPr>
          <w:spacing w:val="-2"/>
        </w:rPr>
        <w:t>у</w:t>
      </w:r>
      <w:r w:rsidRPr="00C8264F">
        <w:t>шившему</w:t>
      </w:r>
      <w:r w:rsidRPr="00C8264F">
        <w:rPr>
          <w:spacing w:val="12"/>
        </w:rPr>
        <w:t xml:space="preserve"> </w:t>
      </w:r>
      <w:r w:rsidRPr="00C8264F">
        <w:t>правила</w:t>
      </w:r>
      <w:r w:rsidRPr="00C8264F">
        <w:rPr>
          <w:spacing w:val="15"/>
        </w:rPr>
        <w:t xml:space="preserve">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ий,</w:t>
      </w:r>
      <w:r w:rsidRPr="00C8264F">
        <w:rPr>
          <w:spacing w:val="13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ив</w:t>
      </w:r>
      <w:r w:rsidRPr="00C8264F">
        <w:rPr>
          <w:spacing w:val="-3"/>
        </w:rPr>
        <w:t>е</w:t>
      </w:r>
      <w:r w:rsidRPr="00C8264F">
        <w:t>дё</w:t>
      </w:r>
      <w:r w:rsidRPr="00C8264F">
        <w:rPr>
          <w:spacing w:val="-2"/>
        </w:rPr>
        <w:t>нн</w:t>
      </w:r>
      <w:r w:rsidRPr="00C8264F">
        <w:t>ые</w:t>
      </w:r>
      <w:r w:rsidRPr="00C8264F">
        <w:rPr>
          <w:spacing w:val="16"/>
        </w:rPr>
        <w:t xml:space="preserve"> </w:t>
      </w:r>
      <w:r w:rsidRPr="00C8264F">
        <w:t>в нас</w:t>
      </w:r>
      <w:r w:rsidRPr="00C8264F">
        <w:rPr>
          <w:spacing w:val="-3"/>
        </w:rPr>
        <w:t>т</w:t>
      </w:r>
      <w:r w:rsidRPr="00C8264F">
        <w:t>оящ</w:t>
      </w:r>
      <w:r w:rsidRPr="00C8264F">
        <w:rPr>
          <w:spacing w:val="-2"/>
        </w:rPr>
        <w:t>е</w:t>
      </w:r>
      <w:r w:rsidRPr="00C8264F">
        <w:t>м</w:t>
      </w:r>
      <w:r w:rsidRPr="00C8264F">
        <w:rPr>
          <w:spacing w:val="18"/>
        </w:rPr>
        <w:t xml:space="preserve"> </w:t>
      </w:r>
      <w:r w:rsidRPr="00C8264F">
        <w:t>Р</w:t>
      </w:r>
      <w:r w:rsidRPr="00C8264F">
        <w:rPr>
          <w:spacing w:val="-3"/>
        </w:rPr>
        <w:t>е</w:t>
      </w:r>
      <w:r w:rsidRPr="00C8264F">
        <w:t>г</w:t>
      </w:r>
      <w:r w:rsidRPr="00C8264F">
        <w:rPr>
          <w:spacing w:val="-1"/>
        </w:rPr>
        <w:t>л</w:t>
      </w:r>
      <w:r w:rsidRPr="00C8264F">
        <w:t>амен</w:t>
      </w:r>
      <w:r w:rsidRPr="00C8264F">
        <w:rPr>
          <w:spacing w:val="-3"/>
        </w:rPr>
        <w:t>т</w:t>
      </w:r>
      <w:r w:rsidRPr="00C8264F">
        <w:t>е</w:t>
      </w:r>
      <w:r w:rsidRPr="00C8264F">
        <w:rPr>
          <w:spacing w:val="18"/>
        </w:rPr>
        <w:t xml:space="preserve">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ий</w:t>
      </w:r>
      <w:r w:rsidRPr="00C8264F">
        <w:rPr>
          <w:spacing w:val="16"/>
        </w:rPr>
        <w:t xml:space="preserve"> </w:t>
      </w:r>
      <w:proofErr w:type="gramStart"/>
      <w:r w:rsidR="00035D3D" w:rsidRPr="00C8264F">
        <w:t>Организатором 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</w:t>
      </w:r>
      <w:proofErr w:type="gramEnd"/>
      <w:r w:rsidR="00035D3D" w:rsidRPr="00C8264F">
        <w:t xml:space="preserve"> </w:t>
      </w:r>
      <w:r w:rsidRPr="00C8264F">
        <w:t>мог</w:t>
      </w:r>
      <w:r w:rsidRPr="00C8264F">
        <w:rPr>
          <w:spacing w:val="-4"/>
        </w:rPr>
        <w:t>у</w:t>
      </w:r>
      <w:r w:rsidR="00035D3D" w:rsidRPr="00C8264F">
        <w:t xml:space="preserve">т </w:t>
      </w:r>
      <w:r w:rsidRPr="00C8264F">
        <w:t>быть</w:t>
      </w:r>
      <w:r w:rsidR="00035D3D" w:rsidRPr="00C8264F">
        <w:t xml:space="preserve"> </w:t>
      </w:r>
      <w:r w:rsidRPr="00C8264F">
        <w:rPr>
          <w:spacing w:val="7"/>
        </w:rPr>
        <w:t>п</w:t>
      </w:r>
      <w:r w:rsidRPr="00C8264F">
        <w:rPr>
          <w:spacing w:val="-2"/>
        </w:rPr>
        <w:t>р</w:t>
      </w:r>
      <w:r w:rsidRPr="00C8264F">
        <w:t>им</w:t>
      </w:r>
      <w:r w:rsidRPr="00C8264F">
        <w:rPr>
          <w:spacing w:val="-3"/>
        </w:rPr>
        <w:t>е</w:t>
      </w:r>
      <w:r w:rsidRPr="00C8264F">
        <w:t>не</w:t>
      </w:r>
      <w:r w:rsidRPr="00C8264F">
        <w:rPr>
          <w:spacing w:val="-2"/>
        </w:rPr>
        <w:t>н</w:t>
      </w:r>
      <w:r w:rsidRPr="00C8264F">
        <w:t>ы след</w:t>
      </w:r>
      <w:r w:rsidRPr="00C8264F">
        <w:rPr>
          <w:spacing w:val="-4"/>
        </w:rPr>
        <w:t>у</w:t>
      </w:r>
      <w:r w:rsidRPr="00C8264F">
        <w:rPr>
          <w:spacing w:val="-1"/>
        </w:rPr>
        <w:t>ю</w:t>
      </w:r>
      <w:r w:rsidRPr="00C8264F">
        <w:t>щие д</w:t>
      </w:r>
      <w:r w:rsidRPr="00C8264F">
        <w:rPr>
          <w:spacing w:val="-1"/>
        </w:rPr>
        <w:t>и</w:t>
      </w:r>
      <w:r w:rsidRPr="00C8264F">
        <w:t>с</w:t>
      </w:r>
      <w:r w:rsidRPr="00C8264F">
        <w:rPr>
          <w:spacing w:val="-2"/>
        </w:rPr>
        <w:t>ц</w:t>
      </w:r>
      <w:r w:rsidRPr="00C8264F">
        <w:t>ип</w:t>
      </w:r>
      <w:r w:rsidRPr="00C8264F">
        <w:rPr>
          <w:spacing w:val="-4"/>
        </w:rPr>
        <w:t>л</w:t>
      </w:r>
      <w:r w:rsidRPr="00C8264F">
        <w:t>ин</w:t>
      </w:r>
      <w:r w:rsidRPr="00C8264F">
        <w:rPr>
          <w:spacing w:val="-3"/>
        </w:rPr>
        <w:t>а</w:t>
      </w:r>
      <w:r w:rsidRPr="00C8264F">
        <w:rPr>
          <w:spacing w:val="-2"/>
        </w:rPr>
        <w:t>р</w:t>
      </w:r>
      <w:r w:rsidRPr="00C8264F">
        <w:t xml:space="preserve">ные </w:t>
      </w:r>
      <w:r w:rsidRPr="00C8264F">
        <w:rPr>
          <w:spacing w:val="-4"/>
        </w:rPr>
        <w:t>м</w:t>
      </w:r>
      <w:r w:rsidRPr="00C8264F">
        <w:t>е</w:t>
      </w:r>
      <w:r w:rsidRPr="00C8264F">
        <w:rPr>
          <w:spacing w:val="-2"/>
        </w:rPr>
        <w:t>р</w:t>
      </w:r>
      <w:r w:rsidRPr="00C8264F">
        <w:t>ы:</w:t>
      </w:r>
    </w:p>
    <w:p w14:paraId="55E5A2E8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line="337" w:lineRule="exact"/>
        <w:ind w:left="0" w:firstLine="567"/>
      </w:pPr>
      <w:r w:rsidRPr="00C8264F">
        <w:rPr>
          <w:spacing w:val="-2"/>
        </w:rPr>
        <w:t>П</w:t>
      </w:r>
      <w:r w:rsidRPr="00C8264F">
        <w:t>ред</w:t>
      </w:r>
      <w:r w:rsidRPr="00C8264F">
        <w:rPr>
          <w:spacing w:val="-4"/>
        </w:rPr>
        <w:t>у</w:t>
      </w:r>
      <w:r w:rsidRPr="00C8264F">
        <w:t>пр</w:t>
      </w:r>
      <w:r w:rsidRPr="00C8264F">
        <w:rPr>
          <w:spacing w:val="-3"/>
        </w:rPr>
        <w:t>е</w:t>
      </w:r>
      <w:r w:rsidRPr="00C8264F">
        <w:t>ж</w:t>
      </w:r>
      <w:r w:rsidRPr="00C8264F">
        <w:rPr>
          <w:spacing w:val="-1"/>
        </w:rPr>
        <w:t>д</w:t>
      </w:r>
      <w:r w:rsidRPr="00C8264F">
        <w:t>е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3"/>
        </w:rPr>
        <w:t>е</w:t>
      </w:r>
      <w:r w:rsidRPr="00C8264F">
        <w:t>;</w:t>
      </w:r>
    </w:p>
    <w:p w14:paraId="65A79172" w14:textId="77777777" w:rsidR="006C246B" w:rsidRPr="00C8264F" w:rsidRDefault="00602AD8" w:rsidP="00081789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ind w:left="0" w:firstLine="567"/>
      </w:pPr>
      <w:r w:rsidRPr="00C8264F">
        <w:t>Добав</w:t>
      </w:r>
      <w:r w:rsidRPr="00C8264F">
        <w:rPr>
          <w:spacing w:val="-1"/>
        </w:rPr>
        <w:t>л</w:t>
      </w:r>
      <w:r w:rsidRPr="00C8264F">
        <w:t>е</w:t>
      </w:r>
      <w:r w:rsidRPr="00C8264F">
        <w:rPr>
          <w:spacing w:val="-2"/>
        </w:rPr>
        <w:t>н</w:t>
      </w:r>
      <w:r w:rsidRPr="00C8264F">
        <w:t>ие ш</w:t>
      </w:r>
      <w:r w:rsidRPr="00C8264F">
        <w:rPr>
          <w:spacing w:val="-4"/>
        </w:rPr>
        <w:t>т</w:t>
      </w:r>
      <w:r w:rsidRPr="00C8264F">
        <w:t>ра</w:t>
      </w:r>
      <w:r w:rsidRPr="00C8264F">
        <w:rPr>
          <w:spacing w:val="-2"/>
        </w:rPr>
        <w:t>фн</w:t>
      </w:r>
      <w:r w:rsidRPr="00C8264F">
        <w:t>ых</w:t>
      </w:r>
      <w:r w:rsidRPr="00C8264F">
        <w:rPr>
          <w:spacing w:val="-3"/>
        </w:rPr>
        <w:t xml:space="preserve"> </w:t>
      </w:r>
      <w:r w:rsidRPr="00C8264F">
        <w:t>бал</w:t>
      </w:r>
      <w:r w:rsidRPr="00C8264F">
        <w:rPr>
          <w:spacing w:val="-2"/>
        </w:rPr>
        <w:t>л</w:t>
      </w:r>
      <w:r w:rsidRPr="00C8264F">
        <w:t>ов</w:t>
      </w:r>
      <w:r w:rsidRPr="00C8264F">
        <w:rPr>
          <w:spacing w:val="-1"/>
        </w:rPr>
        <w:t xml:space="preserve"> </w:t>
      </w:r>
      <w:r w:rsidRPr="00C8264F">
        <w:t xml:space="preserve">к </w:t>
      </w:r>
      <w:r w:rsidRPr="00C8264F">
        <w:rPr>
          <w:spacing w:val="-2"/>
        </w:rPr>
        <w:t>л</w:t>
      </w:r>
      <w:r w:rsidRPr="00C8264F">
        <w:rPr>
          <w:spacing w:val="-4"/>
        </w:rPr>
        <w:t>у</w:t>
      </w:r>
      <w:r w:rsidRPr="00C8264F">
        <w:t>чшему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в</w:t>
      </w:r>
      <w:r w:rsidRPr="00C8264F">
        <w:t>реме</w:t>
      </w:r>
      <w:r w:rsidRPr="00C8264F">
        <w:rPr>
          <w:spacing w:val="-2"/>
        </w:rPr>
        <w:t>н</w:t>
      </w:r>
      <w:r w:rsidRPr="00C8264F">
        <w:t>и;</w:t>
      </w:r>
    </w:p>
    <w:p w14:paraId="6883A338" w14:textId="77777777" w:rsidR="006C246B" w:rsidRPr="00C8264F" w:rsidRDefault="00602AD8" w:rsidP="00035D3D">
      <w:pPr>
        <w:pStyle w:val="a3"/>
        <w:numPr>
          <w:ilvl w:val="2"/>
          <w:numId w:val="6"/>
        </w:numPr>
        <w:tabs>
          <w:tab w:val="left" w:pos="1101"/>
        </w:tabs>
        <w:kinsoku w:val="0"/>
        <w:overflowPunct w:val="0"/>
        <w:spacing w:before="2"/>
        <w:ind w:left="0" w:firstLine="567"/>
      </w:pPr>
      <w:r w:rsidRPr="00C8264F">
        <w:t>Д</w:t>
      </w:r>
      <w:r w:rsidRPr="00C8264F">
        <w:rPr>
          <w:spacing w:val="1"/>
        </w:rPr>
        <w:t>и</w:t>
      </w:r>
      <w:r w:rsidRPr="00C8264F">
        <w:rPr>
          <w:spacing w:val="-3"/>
        </w:rPr>
        <w:t>с</w:t>
      </w:r>
      <w:r w:rsidRPr="00C8264F">
        <w:t>ква</w:t>
      </w:r>
      <w:r w:rsidRPr="00C8264F">
        <w:rPr>
          <w:spacing w:val="-2"/>
        </w:rPr>
        <w:t>л</w:t>
      </w:r>
      <w:r w:rsidRPr="00C8264F">
        <w:t>и</w:t>
      </w:r>
      <w:r w:rsidRPr="00C8264F">
        <w:rPr>
          <w:spacing w:val="-2"/>
        </w:rPr>
        <w:t>ф</w:t>
      </w:r>
      <w:r w:rsidRPr="00C8264F">
        <w:t>ик</w:t>
      </w:r>
      <w:r w:rsidRPr="00C8264F">
        <w:rPr>
          <w:spacing w:val="-2"/>
        </w:rPr>
        <w:t>ац</w:t>
      </w:r>
      <w:r w:rsidRPr="00C8264F">
        <w:t>ия.</w:t>
      </w:r>
    </w:p>
    <w:p w14:paraId="1D198F43" w14:textId="1D878496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spacing w:before="67"/>
        <w:ind w:left="0" w:firstLine="567"/>
      </w:pPr>
      <w:r w:rsidRPr="00C8264F">
        <w:t>В</w:t>
      </w:r>
      <w:r w:rsidRPr="00C8264F">
        <w:rPr>
          <w:spacing w:val="47"/>
        </w:rPr>
        <w:t xml:space="preserve"> </w:t>
      </w:r>
      <w:r w:rsidRPr="00C8264F">
        <w:t>сл</w:t>
      </w:r>
      <w:r w:rsidRPr="00C8264F">
        <w:rPr>
          <w:spacing w:val="-5"/>
        </w:rPr>
        <w:t>у</w:t>
      </w:r>
      <w:r w:rsidRPr="00C8264F">
        <w:t>чае</w:t>
      </w:r>
      <w:r w:rsidRPr="00C8264F">
        <w:rPr>
          <w:spacing w:val="47"/>
        </w:rPr>
        <w:t xml:space="preserve"> </w:t>
      </w:r>
      <w:r w:rsidRPr="00C8264F">
        <w:t>дисква</w:t>
      </w:r>
      <w:r w:rsidRPr="00C8264F">
        <w:rPr>
          <w:spacing w:val="-4"/>
        </w:rPr>
        <w:t>л</w:t>
      </w:r>
      <w:r w:rsidRPr="00C8264F">
        <w:rPr>
          <w:spacing w:val="-2"/>
        </w:rPr>
        <w:t>и</w:t>
      </w:r>
      <w:r w:rsidRPr="00C8264F">
        <w:t>ф</w:t>
      </w:r>
      <w:r w:rsidRPr="00C8264F">
        <w:rPr>
          <w:spacing w:val="1"/>
        </w:rPr>
        <w:t>и</w:t>
      </w:r>
      <w:r w:rsidRPr="00C8264F">
        <w:t>к</w:t>
      </w:r>
      <w:r w:rsidRPr="00C8264F">
        <w:rPr>
          <w:spacing w:val="-2"/>
        </w:rPr>
        <w:t>ац</w:t>
      </w:r>
      <w:r w:rsidRPr="00C8264F">
        <w:t>ии</w:t>
      </w:r>
      <w:r w:rsidRPr="00C8264F">
        <w:rPr>
          <w:spacing w:val="47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2"/>
        </w:rPr>
        <w:t>п</w:t>
      </w:r>
      <w:r w:rsidRPr="00C8264F">
        <w:t>орт</w:t>
      </w:r>
      <w:r w:rsidRPr="00C8264F">
        <w:rPr>
          <w:spacing w:val="-3"/>
        </w:rPr>
        <w:t>с</w:t>
      </w:r>
      <w:r w:rsidRPr="00C8264F">
        <w:t>ме</w:t>
      </w:r>
      <w:r w:rsidRPr="00C8264F">
        <w:rPr>
          <w:spacing w:val="-2"/>
        </w:rPr>
        <w:t>н</w:t>
      </w:r>
      <w:r w:rsidRPr="00C8264F">
        <w:t>а</w:t>
      </w:r>
      <w:r w:rsidRPr="00C8264F">
        <w:rPr>
          <w:spacing w:val="47"/>
        </w:rPr>
        <w:t xml:space="preserve"> </w:t>
      </w:r>
      <w:r w:rsidRPr="00C8264F">
        <w:t>за</w:t>
      </w:r>
      <w:r w:rsidRPr="00C8264F">
        <w:rPr>
          <w:spacing w:val="46"/>
        </w:rPr>
        <w:t xml:space="preserve"> </w:t>
      </w:r>
      <w:r w:rsidRPr="00C8264F">
        <w:t>с</w:t>
      </w:r>
      <w:r w:rsidRPr="00C8264F">
        <w:rPr>
          <w:spacing w:val="1"/>
        </w:rPr>
        <w:t>о</w:t>
      </w:r>
      <w:r w:rsidRPr="00C8264F">
        <w:t>в</w:t>
      </w:r>
      <w:r w:rsidRPr="00C8264F">
        <w:rPr>
          <w:spacing w:val="-3"/>
        </w:rPr>
        <w:t>е</w:t>
      </w:r>
      <w:r w:rsidRPr="00C8264F">
        <w:t>рш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4"/>
        </w:rPr>
        <w:t>и</w:t>
      </w:r>
      <w:r w:rsidRPr="00C8264F">
        <w:t>е</w:t>
      </w:r>
      <w:r w:rsidRPr="00C8264F">
        <w:rPr>
          <w:spacing w:val="47"/>
        </w:rPr>
        <w:t xml:space="preserve"> </w:t>
      </w:r>
      <w:r w:rsidRPr="00C8264F">
        <w:t>н</w:t>
      </w:r>
      <w:r w:rsidRPr="00C8264F">
        <w:rPr>
          <w:spacing w:val="-3"/>
        </w:rPr>
        <w:t>а</w:t>
      </w:r>
      <w:r w:rsidRPr="00C8264F">
        <w:t>р</w:t>
      </w:r>
      <w:r w:rsidRPr="00C8264F">
        <w:rPr>
          <w:spacing w:val="-4"/>
        </w:rPr>
        <w:t>у</w:t>
      </w:r>
      <w:r w:rsidRPr="00C8264F">
        <w:t>шени</w:t>
      </w:r>
      <w:r w:rsidRPr="00C8264F">
        <w:rPr>
          <w:spacing w:val="-2"/>
        </w:rPr>
        <w:t>й</w:t>
      </w:r>
      <w:r w:rsidRPr="00C8264F">
        <w:t xml:space="preserve">, </w:t>
      </w:r>
      <w:r w:rsidRPr="00C8264F">
        <w:rPr>
          <w:spacing w:val="-4"/>
        </w:rPr>
        <w:t>у</w:t>
      </w:r>
      <w:r w:rsidRPr="00C8264F">
        <w:t>казанн</w:t>
      </w:r>
      <w:r w:rsidRPr="00C8264F">
        <w:rPr>
          <w:spacing w:val="-2"/>
        </w:rPr>
        <w:t>ы</w:t>
      </w:r>
      <w:r w:rsidRPr="00C8264F">
        <w:t>х</w:t>
      </w:r>
      <w:r w:rsidRPr="00C8264F">
        <w:rPr>
          <w:spacing w:val="28"/>
        </w:rPr>
        <w:t xml:space="preserve"> </w:t>
      </w:r>
      <w:r w:rsidRPr="00C8264F">
        <w:t>в</w:t>
      </w:r>
      <w:r w:rsidRPr="00C8264F">
        <w:rPr>
          <w:spacing w:val="27"/>
        </w:rPr>
        <w:t xml:space="preserve"> </w:t>
      </w:r>
      <w:r w:rsidRPr="00C8264F">
        <w:t>п.</w:t>
      </w:r>
      <w:r w:rsidRPr="00C8264F">
        <w:rPr>
          <w:spacing w:val="24"/>
        </w:rPr>
        <w:t xml:space="preserve"> </w:t>
      </w:r>
      <w:r w:rsidR="00B32C6B">
        <w:t>9</w:t>
      </w:r>
      <w:r w:rsidRPr="00C8264F">
        <w:rPr>
          <w:spacing w:val="-4"/>
        </w:rPr>
        <w:t>.</w:t>
      </w:r>
      <w:r w:rsidR="008D08FD" w:rsidRPr="00C8264F">
        <w:t>13</w:t>
      </w:r>
      <w:r w:rsidRPr="00C8264F">
        <w:rPr>
          <w:spacing w:val="32"/>
        </w:rPr>
        <w:t xml:space="preserve"> </w:t>
      </w:r>
      <w:r w:rsidRPr="00C8264F">
        <w:rPr>
          <w:spacing w:val="-4"/>
        </w:rPr>
        <w:t>П</w:t>
      </w:r>
      <w:r w:rsidRPr="00C8264F">
        <w:t>о</w:t>
      </w:r>
      <w:r w:rsidRPr="00C8264F">
        <w:rPr>
          <w:spacing w:val="-1"/>
        </w:rPr>
        <w:t>л</w:t>
      </w:r>
      <w:r w:rsidRPr="00C8264F">
        <w:rPr>
          <w:spacing w:val="-2"/>
        </w:rPr>
        <w:t>о</w:t>
      </w:r>
      <w:r w:rsidRPr="00C8264F">
        <w:t>же</w:t>
      </w:r>
      <w:r w:rsidRPr="00C8264F">
        <w:rPr>
          <w:spacing w:val="-1"/>
        </w:rPr>
        <w:t>н</w:t>
      </w:r>
      <w:r w:rsidRPr="00C8264F">
        <w:t>и</w:t>
      </w:r>
      <w:r w:rsidRPr="00C8264F">
        <w:rPr>
          <w:spacing w:val="1"/>
        </w:rPr>
        <w:t>я</w:t>
      </w:r>
      <w:r w:rsidRPr="00C8264F">
        <w:t>,</w:t>
      </w:r>
      <w:r w:rsidRPr="00C8264F">
        <w:rPr>
          <w:spacing w:val="27"/>
        </w:rPr>
        <w:t xml:space="preserve"> </w:t>
      </w:r>
      <w:r w:rsidRPr="00C8264F">
        <w:t>з</w:t>
      </w:r>
      <w:r w:rsidRPr="00C8264F">
        <w:rPr>
          <w:spacing w:val="-3"/>
        </w:rPr>
        <w:t>а</w:t>
      </w:r>
      <w:r w:rsidRPr="00C8264F">
        <w:rPr>
          <w:spacing w:val="-2"/>
        </w:rPr>
        <w:t>ч</w:t>
      </w:r>
      <w:r w:rsidRPr="00C8264F">
        <w:t>ётное</w:t>
      </w:r>
      <w:r w:rsidRPr="00C8264F">
        <w:rPr>
          <w:spacing w:val="27"/>
        </w:rPr>
        <w:t xml:space="preserve"> </w:t>
      </w:r>
      <w:r w:rsidRPr="00C8264F">
        <w:t>в</w:t>
      </w:r>
      <w:r w:rsidRPr="00C8264F">
        <w:rPr>
          <w:spacing w:val="-2"/>
        </w:rPr>
        <w:t>р</w:t>
      </w:r>
      <w:r w:rsidRPr="00C8264F">
        <w:t>емя</w:t>
      </w:r>
      <w:r w:rsidRPr="00C8264F">
        <w:rPr>
          <w:spacing w:val="28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2"/>
        </w:rPr>
        <w:t>п</w:t>
      </w:r>
      <w:r w:rsidRPr="00C8264F">
        <w:t>ор</w:t>
      </w:r>
      <w:r w:rsidRPr="00C8264F">
        <w:rPr>
          <w:spacing w:val="-3"/>
        </w:rPr>
        <w:t>т</w:t>
      </w:r>
      <w:r w:rsidRPr="00C8264F">
        <w:t>смена</w:t>
      </w:r>
      <w:r w:rsidRPr="00C8264F">
        <w:rPr>
          <w:spacing w:val="25"/>
        </w:rPr>
        <w:t xml:space="preserve"> </w:t>
      </w:r>
      <w:r w:rsidRPr="00C8264F">
        <w:t xml:space="preserve">не </w:t>
      </w:r>
      <w:r w:rsidRPr="00C8264F">
        <w:rPr>
          <w:spacing w:val="-4"/>
        </w:rPr>
        <w:t>у</w:t>
      </w:r>
      <w:r w:rsidRPr="00C8264F">
        <w:t>ч</w:t>
      </w:r>
      <w:r w:rsidRPr="00C8264F">
        <w:rPr>
          <w:spacing w:val="1"/>
        </w:rPr>
        <w:t>и</w:t>
      </w:r>
      <w:r w:rsidRPr="00C8264F">
        <w:t xml:space="preserve">тывается, </w:t>
      </w:r>
      <w:r w:rsidRPr="00C8264F">
        <w:rPr>
          <w:spacing w:val="-2"/>
        </w:rPr>
        <w:t>в</w:t>
      </w:r>
      <w:r w:rsidRPr="00C8264F">
        <w:t>н</w:t>
      </w:r>
      <w:r w:rsidRPr="00C8264F">
        <w:rPr>
          <w:spacing w:val="-3"/>
        </w:rPr>
        <w:t>е</w:t>
      </w:r>
      <w:r w:rsidRPr="00C8264F">
        <w:t>сё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ы</w:t>
      </w:r>
      <w:r w:rsidRPr="00C8264F">
        <w:t>й ст</w:t>
      </w:r>
      <w:r w:rsidRPr="00C8264F">
        <w:rPr>
          <w:spacing w:val="-4"/>
        </w:rPr>
        <w:t>а</w:t>
      </w:r>
      <w:r w:rsidRPr="00C8264F">
        <w:t>рто</w:t>
      </w:r>
      <w:r w:rsidRPr="00C8264F">
        <w:rPr>
          <w:spacing w:val="-3"/>
        </w:rPr>
        <w:t>в</w:t>
      </w:r>
      <w:r w:rsidRPr="00C8264F">
        <w:t xml:space="preserve">ый </w:t>
      </w:r>
      <w:r w:rsidRPr="00C8264F">
        <w:rPr>
          <w:spacing w:val="-2"/>
        </w:rPr>
        <w:t>в</w:t>
      </w:r>
      <w:r w:rsidRPr="00C8264F">
        <w:rPr>
          <w:spacing w:val="-3"/>
        </w:rPr>
        <w:t>з</w:t>
      </w:r>
      <w:r w:rsidRPr="00C8264F">
        <w:t>н</w:t>
      </w:r>
      <w:r w:rsidRPr="00C8264F">
        <w:rPr>
          <w:spacing w:val="-2"/>
        </w:rPr>
        <w:t>о</w:t>
      </w:r>
      <w:r w:rsidRPr="00C8264F">
        <w:t>с не воз</w:t>
      </w:r>
      <w:r w:rsidRPr="00C8264F">
        <w:rPr>
          <w:spacing w:val="-3"/>
        </w:rPr>
        <w:t>в</w:t>
      </w:r>
      <w:r w:rsidRPr="00C8264F">
        <w:t>ращ</w:t>
      </w:r>
      <w:r w:rsidRPr="00C8264F">
        <w:rPr>
          <w:spacing w:val="-3"/>
        </w:rPr>
        <w:t>а</w:t>
      </w:r>
      <w:r w:rsidRPr="00C8264F">
        <w:t>ется.</w:t>
      </w:r>
    </w:p>
    <w:p w14:paraId="7899B0BD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spacing w:before="2" w:line="322" w:lineRule="exact"/>
        <w:ind w:left="0" w:firstLine="567"/>
      </w:pPr>
      <w:r w:rsidRPr="00C8264F">
        <w:rPr>
          <w:spacing w:val="-2"/>
        </w:rPr>
        <w:t>О</w:t>
      </w:r>
      <w:r w:rsidRPr="00C8264F">
        <w:t>рга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</w:t>
      </w:r>
      <w:r w:rsidRPr="00C8264F">
        <w:rPr>
          <w:spacing w:val="-2"/>
        </w:rPr>
        <w:t>р</w:t>
      </w:r>
      <w:r w:rsidRPr="00C8264F">
        <w:t>ы</w:t>
      </w:r>
      <w:r w:rsidRPr="00C8264F">
        <w:rPr>
          <w:spacing w:val="40"/>
        </w:rPr>
        <w:t xml:space="preserve"> </w:t>
      </w:r>
      <w:r w:rsidRPr="00C8264F">
        <w:t>ост</w:t>
      </w:r>
      <w:r w:rsidRPr="00C8264F">
        <w:rPr>
          <w:spacing w:val="-3"/>
        </w:rPr>
        <w:t>а</w:t>
      </w:r>
      <w:r w:rsidRPr="00C8264F">
        <w:t>в</w:t>
      </w:r>
      <w:r w:rsidRPr="00C8264F">
        <w:rPr>
          <w:spacing w:val="-2"/>
        </w:rPr>
        <w:t>л</w:t>
      </w:r>
      <w:r w:rsidRPr="00C8264F">
        <w:t>яют</w:t>
      </w:r>
      <w:r w:rsidRPr="00C8264F">
        <w:rPr>
          <w:spacing w:val="41"/>
        </w:rPr>
        <w:t xml:space="preserve"> </w:t>
      </w:r>
      <w:r w:rsidRPr="00C8264F">
        <w:t>за</w:t>
      </w:r>
      <w:r w:rsidRPr="00C8264F">
        <w:rPr>
          <w:spacing w:val="41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б</w:t>
      </w:r>
      <w:r w:rsidRPr="00C8264F">
        <w:rPr>
          <w:spacing w:val="-2"/>
        </w:rPr>
        <w:t>о</w:t>
      </w:r>
      <w:r w:rsidRPr="00C8264F">
        <w:t>й</w:t>
      </w:r>
      <w:r w:rsidRPr="00C8264F">
        <w:rPr>
          <w:spacing w:val="40"/>
        </w:rPr>
        <w:t xml:space="preserve"> </w:t>
      </w:r>
      <w:r w:rsidRPr="00C8264F">
        <w:rPr>
          <w:spacing w:val="-2"/>
        </w:rPr>
        <w:t>п</w:t>
      </w:r>
      <w:r w:rsidRPr="00C8264F">
        <w:t>раво</w:t>
      </w:r>
      <w:r w:rsidRPr="00C8264F">
        <w:rPr>
          <w:spacing w:val="40"/>
        </w:rPr>
        <w:t xml:space="preserve"> </w:t>
      </w:r>
      <w:r w:rsidRPr="00C8264F">
        <w:t>изм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42"/>
        </w:rPr>
        <w:t xml:space="preserve"> </w:t>
      </w:r>
      <w:r w:rsidRPr="00C8264F">
        <w:rPr>
          <w:spacing w:val="-2"/>
        </w:rPr>
        <w:t>р</w:t>
      </w:r>
      <w:r w:rsidRPr="00C8264F">
        <w:rPr>
          <w:spacing w:val="-3"/>
        </w:rPr>
        <w:t>а</w:t>
      </w:r>
      <w:r w:rsidRPr="00C8264F">
        <w:t>сп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2"/>
        </w:rPr>
        <w:t>я</w:t>
      </w:r>
      <w:r w:rsidRPr="00C8264F">
        <w:t>д</w:t>
      </w:r>
      <w:r w:rsidRPr="00C8264F">
        <w:rPr>
          <w:spacing w:val="-2"/>
        </w:rPr>
        <w:t>к</w:t>
      </w:r>
      <w:r w:rsidRPr="00C8264F">
        <w:t>а п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3"/>
        </w:rPr>
        <w:t>е</w:t>
      </w:r>
      <w:r w:rsidRPr="00C8264F">
        <w:t>де</w:t>
      </w:r>
      <w:r w:rsidRPr="00C8264F">
        <w:rPr>
          <w:spacing w:val="-2"/>
        </w:rPr>
        <w:t>н</w:t>
      </w:r>
      <w:r w:rsidRPr="00C8264F">
        <w:t xml:space="preserve">ия </w:t>
      </w:r>
      <w:r w:rsidRPr="00C8264F">
        <w:rPr>
          <w:spacing w:val="-3"/>
        </w:rPr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но</w:t>
      </w:r>
      <w:r w:rsidRPr="00C8264F">
        <w:t>ван</w:t>
      </w:r>
      <w:r w:rsidRPr="00C8264F">
        <w:rPr>
          <w:spacing w:val="1"/>
        </w:rPr>
        <w:t>и</w:t>
      </w:r>
      <w:r w:rsidRPr="00C8264F">
        <w:t>й –</w:t>
      </w:r>
      <w:r w:rsidRPr="00C8264F">
        <w:rPr>
          <w:spacing w:val="-2"/>
        </w:rPr>
        <w:t xml:space="preserve"> </w:t>
      </w:r>
      <w:r w:rsidRPr="00C8264F">
        <w:t>по</w:t>
      </w:r>
      <w:r w:rsidRPr="00C8264F">
        <w:rPr>
          <w:spacing w:val="1"/>
        </w:rPr>
        <w:t xml:space="preserve"> </w:t>
      </w:r>
      <w:r w:rsidRPr="00C8264F">
        <w:rPr>
          <w:spacing w:val="-3"/>
        </w:rPr>
        <w:t>с</w:t>
      </w:r>
      <w:r w:rsidRPr="00C8264F">
        <w:t>ог</w:t>
      </w:r>
      <w:r w:rsidRPr="00C8264F">
        <w:rPr>
          <w:spacing w:val="-1"/>
        </w:rPr>
        <w:t>л</w:t>
      </w:r>
      <w:r w:rsidRPr="00C8264F">
        <w:t>а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3"/>
        </w:rPr>
        <w:t>в</w:t>
      </w:r>
      <w:r w:rsidRPr="00C8264F">
        <w:t>ани</w:t>
      </w:r>
      <w:r w:rsidRPr="00C8264F">
        <w:rPr>
          <w:spacing w:val="-1"/>
        </w:rPr>
        <w:t>ю</w:t>
      </w:r>
      <w:r w:rsidRPr="00C8264F">
        <w:t>.</w:t>
      </w:r>
    </w:p>
    <w:p w14:paraId="3B1E33BA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spacing w:line="322" w:lineRule="exact"/>
        <w:ind w:left="0" w:firstLine="567"/>
      </w:pPr>
      <w:r w:rsidRPr="00C8264F">
        <w:t>Ут</w:t>
      </w:r>
      <w:r w:rsidRPr="00C8264F">
        <w:rPr>
          <w:spacing w:val="1"/>
        </w:rPr>
        <w:t>о</w:t>
      </w:r>
      <w:r w:rsidRPr="00C8264F">
        <w:rPr>
          <w:spacing w:val="-2"/>
        </w:rPr>
        <w:t>ч</w:t>
      </w:r>
      <w:r w:rsidRPr="00C8264F">
        <w:t>н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н</w:t>
      </w:r>
      <w:r w:rsidRPr="00C8264F">
        <w:t>ый</w:t>
      </w:r>
      <w:r w:rsidRPr="00C8264F">
        <w:rPr>
          <w:spacing w:val="23"/>
        </w:rPr>
        <w:t xml:space="preserve"> </w:t>
      </w:r>
      <w:r w:rsidRPr="00C8264F">
        <w:t>ра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2"/>
        </w:rPr>
        <w:t>я</w:t>
      </w:r>
      <w:r w:rsidRPr="00C8264F">
        <w:t>д</w:t>
      </w:r>
      <w:r w:rsidRPr="00C8264F">
        <w:rPr>
          <w:spacing w:val="-2"/>
        </w:rPr>
        <w:t>о</w:t>
      </w:r>
      <w:r w:rsidRPr="00C8264F">
        <w:t>к</w:t>
      </w:r>
      <w:r w:rsidRPr="00C8264F">
        <w:rPr>
          <w:spacing w:val="25"/>
        </w:rPr>
        <w:t xml:space="preserve"> </w:t>
      </w:r>
      <w:r w:rsidRPr="00C8264F">
        <w:rPr>
          <w:spacing w:val="-2"/>
        </w:rPr>
        <w:t>п</w:t>
      </w:r>
      <w:r w:rsidRPr="00C8264F">
        <w:t>ров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25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</w:t>
      </w:r>
      <w:r w:rsidRPr="00C8264F">
        <w:rPr>
          <w:spacing w:val="25"/>
        </w:rPr>
        <w:t xml:space="preserve"> </w:t>
      </w:r>
      <w:r w:rsidRPr="00C8264F">
        <w:t>в</w:t>
      </w:r>
      <w:r w:rsidRPr="00C8264F">
        <w:rPr>
          <w:spacing w:val="-2"/>
        </w:rPr>
        <w:t>ы</w:t>
      </w:r>
      <w:r w:rsidRPr="00C8264F">
        <w:t>д</w:t>
      </w:r>
      <w:r w:rsidRPr="00C8264F">
        <w:rPr>
          <w:spacing w:val="-3"/>
        </w:rPr>
        <w:t>а</w:t>
      </w:r>
      <w:r w:rsidRPr="00C8264F">
        <w:t>ется</w:t>
      </w:r>
      <w:r w:rsidRPr="00C8264F">
        <w:rPr>
          <w:spacing w:val="25"/>
        </w:rPr>
        <w:t xml:space="preserve"> </w:t>
      </w:r>
      <w:r w:rsidRPr="00C8264F">
        <w:rPr>
          <w:spacing w:val="-2"/>
        </w:rPr>
        <w:t>пр</w:t>
      </w:r>
      <w:r w:rsidRPr="00C8264F">
        <w:t xml:space="preserve">и </w:t>
      </w:r>
      <w:r w:rsidRPr="00C8264F">
        <w:lastRenderedPageBreak/>
        <w:t>ре</w:t>
      </w:r>
      <w:r w:rsidRPr="00C8264F">
        <w:rPr>
          <w:spacing w:val="-3"/>
        </w:rPr>
        <w:t>г</w:t>
      </w:r>
      <w:r w:rsidRPr="00C8264F">
        <w:t>ист</w:t>
      </w:r>
      <w:r w:rsidRPr="00C8264F">
        <w:rPr>
          <w:spacing w:val="-2"/>
        </w:rPr>
        <w:t>р</w:t>
      </w:r>
      <w:r w:rsidRPr="00C8264F">
        <w:t>а</w:t>
      </w:r>
      <w:r w:rsidRPr="00C8264F">
        <w:rPr>
          <w:spacing w:val="-2"/>
        </w:rPr>
        <w:t>ц</w:t>
      </w:r>
      <w:r w:rsidRPr="00C8264F">
        <w:t xml:space="preserve">ии </w:t>
      </w:r>
      <w:r w:rsidRPr="00C8264F">
        <w:rPr>
          <w:spacing w:val="-5"/>
        </w:rPr>
        <w:t>у</w:t>
      </w:r>
      <w:r w:rsidRPr="00C8264F">
        <w:t>част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к</w:t>
      </w:r>
      <w:r w:rsidRPr="00C8264F">
        <w:t>ов</w:t>
      </w:r>
      <w:r w:rsidRPr="00C8264F">
        <w:rPr>
          <w:spacing w:val="-1"/>
        </w:rPr>
        <w:t xml:space="preserve"> </w:t>
      </w:r>
      <w:r w:rsidRPr="00C8264F">
        <w:t xml:space="preserve">на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2"/>
        </w:rPr>
        <w:t>р</w:t>
      </w:r>
      <w:r w:rsidRPr="00C8264F">
        <w:t>ев</w:t>
      </w:r>
      <w:r w:rsidRPr="00C8264F">
        <w:rPr>
          <w:spacing w:val="-2"/>
        </w:rPr>
        <w:t>н</w:t>
      </w:r>
      <w:r w:rsidRPr="00C8264F">
        <w:t>ова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я</w:t>
      </w:r>
      <w:r w:rsidRPr="00C8264F">
        <w:t>х.</w:t>
      </w:r>
    </w:p>
    <w:p w14:paraId="10B34429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spacing w:before="2" w:line="322" w:lineRule="exact"/>
        <w:ind w:left="0" w:firstLine="567"/>
      </w:pPr>
      <w:r w:rsidRPr="00C8264F">
        <w:t>Все</w:t>
      </w:r>
      <w:r w:rsidRPr="00C8264F">
        <w:rPr>
          <w:spacing w:val="1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1"/>
        </w:rPr>
        <w:t>н</w:t>
      </w:r>
      <w:r w:rsidRPr="00C8264F">
        <w:t>и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1"/>
        </w:rPr>
        <w:t xml:space="preserve"> </w:t>
      </w:r>
      <w:r w:rsidRPr="00C8264F">
        <w:t>и</w:t>
      </w:r>
      <w:r w:rsidRPr="00C8264F">
        <w:rPr>
          <w:spacing w:val="1"/>
        </w:rPr>
        <w:t xml:space="preserve"> </w:t>
      </w:r>
      <w:r w:rsidRPr="00C8264F">
        <w:t>зр</w:t>
      </w:r>
      <w:r w:rsidRPr="00C8264F">
        <w:rPr>
          <w:spacing w:val="1"/>
        </w:rPr>
        <w:t>и</w:t>
      </w:r>
      <w:r w:rsidRPr="00C8264F">
        <w:t>те</w:t>
      </w:r>
      <w:r w:rsidRPr="00C8264F">
        <w:rPr>
          <w:spacing w:val="-4"/>
        </w:rPr>
        <w:t>л</w:t>
      </w:r>
      <w:r w:rsidRPr="00C8264F">
        <w:t>и, п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-3"/>
        </w:rPr>
        <w:t>е</w:t>
      </w:r>
      <w:r w:rsidRPr="00C8264F">
        <w:t>хав</w:t>
      </w:r>
      <w:r w:rsidRPr="00C8264F">
        <w:rPr>
          <w:spacing w:val="-4"/>
        </w:rPr>
        <w:t>ш</w:t>
      </w:r>
      <w:r w:rsidRPr="00C8264F">
        <w:rPr>
          <w:spacing w:val="-2"/>
        </w:rPr>
        <w:t>и</w:t>
      </w:r>
      <w:r w:rsidRPr="00C8264F">
        <w:t>е</w:t>
      </w:r>
      <w:r w:rsidRPr="00C8264F">
        <w:rPr>
          <w:spacing w:val="1"/>
        </w:rPr>
        <w:t xml:space="preserve"> </w:t>
      </w:r>
      <w:r w:rsidRPr="00C8264F">
        <w:t>на</w:t>
      </w:r>
      <w:r w:rsidRPr="00C8264F">
        <w:rPr>
          <w:spacing w:val="1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ние,</w:t>
      </w:r>
      <w:r w:rsidRPr="00C8264F">
        <w:rPr>
          <w:spacing w:val="68"/>
        </w:rPr>
        <w:t xml:space="preserve"> </w:t>
      </w:r>
      <w:r w:rsidRPr="00C8264F">
        <w:t>па</w:t>
      </w:r>
      <w:r w:rsidRPr="00C8264F">
        <w:rPr>
          <w:spacing w:val="1"/>
        </w:rPr>
        <w:t>р</w:t>
      </w:r>
      <w:r w:rsidRPr="00C8264F">
        <w:t>к</w:t>
      </w:r>
      <w:r w:rsidRPr="00C8264F">
        <w:rPr>
          <w:spacing w:val="-4"/>
        </w:rPr>
        <w:t>у</w:t>
      </w:r>
      <w:r w:rsidRPr="00C8264F">
        <w:rPr>
          <w:spacing w:val="-1"/>
        </w:rPr>
        <w:t>ю</w:t>
      </w:r>
      <w:r w:rsidRPr="00C8264F">
        <w:t>т автот</w:t>
      </w:r>
      <w:r w:rsidRPr="00C8264F">
        <w:rPr>
          <w:spacing w:val="-2"/>
        </w:rPr>
        <w:t>р</w:t>
      </w:r>
      <w:r w:rsidRPr="00C8264F">
        <w:t>ан</w:t>
      </w:r>
      <w:r w:rsidRPr="00C8264F">
        <w:rPr>
          <w:spacing w:val="-3"/>
        </w:rPr>
        <w:t>с</w:t>
      </w:r>
      <w:r w:rsidRPr="00C8264F">
        <w:rPr>
          <w:spacing w:val="-2"/>
        </w:rPr>
        <w:t>п</w:t>
      </w:r>
      <w:r w:rsidRPr="00C8264F">
        <w:t>орт</w:t>
      </w:r>
      <w:r w:rsidRPr="00C8264F">
        <w:rPr>
          <w:spacing w:val="15"/>
        </w:rPr>
        <w:t xml:space="preserve"> </w:t>
      </w:r>
      <w:r w:rsidRPr="00C8264F">
        <w:t>в</w:t>
      </w:r>
      <w:r w:rsidRPr="00C8264F">
        <w:rPr>
          <w:spacing w:val="15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3"/>
        </w:rPr>
        <w:t>е</w:t>
      </w:r>
      <w:r w:rsidRPr="00C8264F">
        <w:t>циал</w:t>
      </w:r>
      <w:r w:rsidRPr="00C8264F">
        <w:rPr>
          <w:spacing w:val="-2"/>
        </w:rPr>
        <w:t>ьн</w:t>
      </w:r>
      <w:r w:rsidRPr="00C8264F">
        <w:t>о</w:t>
      </w:r>
      <w:r w:rsidRPr="00C8264F">
        <w:rPr>
          <w:spacing w:val="14"/>
        </w:rPr>
        <w:t xml:space="preserve"> </w:t>
      </w:r>
      <w:r w:rsidRPr="00C8264F">
        <w:t>от</w:t>
      </w:r>
      <w:r w:rsidRPr="00C8264F">
        <w:rPr>
          <w:spacing w:val="-1"/>
        </w:rPr>
        <w:t>в</w:t>
      </w:r>
      <w:r w:rsidRPr="00C8264F">
        <w:t>е</w:t>
      </w:r>
      <w:r w:rsidRPr="00C8264F">
        <w:rPr>
          <w:spacing w:val="-2"/>
        </w:rPr>
        <w:t>д</w:t>
      </w:r>
      <w:r w:rsidRPr="00C8264F">
        <w:t>е</w:t>
      </w:r>
      <w:r w:rsidRPr="00C8264F">
        <w:rPr>
          <w:spacing w:val="-2"/>
        </w:rPr>
        <w:t>н</w:t>
      </w:r>
      <w:r w:rsidRPr="00C8264F">
        <w:t>н</w:t>
      </w:r>
      <w:r w:rsidRPr="00C8264F">
        <w:rPr>
          <w:spacing w:val="-2"/>
        </w:rPr>
        <w:t>ы</w:t>
      </w:r>
      <w:r w:rsidRPr="00C8264F">
        <w:t>х</w:t>
      </w:r>
      <w:r w:rsidRPr="00C8264F">
        <w:rPr>
          <w:spacing w:val="17"/>
        </w:rPr>
        <w:t xml:space="preserve"> </w:t>
      </w:r>
      <w:r w:rsidRPr="00C8264F">
        <w:t>мест</w:t>
      </w:r>
      <w:r w:rsidRPr="00C8264F">
        <w:rPr>
          <w:spacing w:val="-3"/>
        </w:rPr>
        <w:t>а</w:t>
      </w:r>
      <w:r w:rsidRPr="00C8264F">
        <w:t>х.</w:t>
      </w:r>
      <w:r w:rsidRPr="00C8264F">
        <w:rPr>
          <w:spacing w:val="15"/>
        </w:rPr>
        <w:t xml:space="preserve"> 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г</w:t>
      </w:r>
      <w:r w:rsidRPr="00C8264F">
        <w:t>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ор</w:t>
      </w:r>
      <w:r w:rsidRPr="00C8264F">
        <w:rPr>
          <w:spacing w:val="14"/>
        </w:rPr>
        <w:t xml:space="preserve"> </w:t>
      </w:r>
      <w:r w:rsidRPr="00C8264F">
        <w:t>име</w:t>
      </w:r>
      <w:r w:rsidRPr="00C8264F">
        <w:rPr>
          <w:spacing w:val="-3"/>
        </w:rPr>
        <w:t>е</w:t>
      </w:r>
      <w:r w:rsidRPr="00C8264F">
        <w:t>т пра</w:t>
      </w:r>
      <w:r w:rsidRPr="00C8264F">
        <w:rPr>
          <w:spacing w:val="-3"/>
        </w:rPr>
        <w:t>в</w:t>
      </w:r>
      <w:r w:rsidRPr="00C8264F">
        <w:t>о</w:t>
      </w:r>
      <w:r w:rsidRPr="00C8264F">
        <w:rPr>
          <w:spacing w:val="43"/>
        </w:rPr>
        <w:t xml:space="preserve"> </w:t>
      </w:r>
      <w:r w:rsidRPr="00C8264F">
        <w:t>не</w:t>
      </w:r>
      <w:r w:rsidRPr="00C8264F">
        <w:rPr>
          <w:spacing w:val="40"/>
        </w:rPr>
        <w:t xml:space="preserve"> </w:t>
      </w:r>
      <w:r w:rsidRPr="00C8264F">
        <w:rPr>
          <w:spacing w:val="3"/>
        </w:rPr>
        <w:t>д</w:t>
      </w:r>
      <w:r w:rsidRPr="00C8264F">
        <w:rPr>
          <w:spacing w:val="-2"/>
        </w:rPr>
        <w:t>о</w:t>
      </w:r>
      <w:r w:rsidRPr="00C8264F">
        <w:t>п</w:t>
      </w:r>
      <w:r w:rsidRPr="00C8264F">
        <w:rPr>
          <w:spacing w:val="-4"/>
        </w:rPr>
        <w:t>у</w:t>
      </w:r>
      <w:r w:rsidRPr="00C8264F">
        <w:t>стить</w:t>
      </w:r>
      <w:r w:rsidRPr="00C8264F">
        <w:rPr>
          <w:spacing w:val="42"/>
        </w:rPr>
        <w:t xml:space="preserve"> </w:t>
      </w:r>
      <w:r w:rsidRPr="00C8264F">
        <w:t>на</w:t>
      </w:r>
      <w:r w:rsidRPr="00C8264F">
        <w:rPr>
          <w:spacing w:val="42"/>
        </w:rPr>
        <w:t xml:space="preserve"> </w:t>
      </w:r>
      <w:r w:rsidRPr="00C8264F">
        <w:t>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42"/>
        </w:rPr>
        <w:t xml:space="preserve"> </w:t>
      </w:r>
      <w:r w:rsidRPr="00C8264F">
        <w:rPr>
          <w:spacing w:val="-2"/>
        </w:rPr>
        <w:t>у</w:t>
      </w:r>
      <w:r w:rsidRPr="00C8264F">
        <w:t>част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к</w:t>
      </w:r>
      <w:r w:rsidRPr="00C8264F">
        <w:t>ов,</w:t>
      </w:r>
      <w:r w:rsidRPr="00C8264F">
        <w:rPr>
          <w:spacing w:val="41"/>
        </w:rPr>
        <w:t xml:space="preserve"> </w:t>
      </w:r>
      <w:r w:rsidRPr="00C8264F">
        <w:t>не</w:t>
      </w:r>
      <w:r w:rsidRPr="00C8264F">
        <w:rPr>
          <w:spacing w:val="42"/>
        </w:rPr>
        <w:t xml:space="preserve"> </w:t>
      </w:r>
      <w:r w:rsidRPr="00C8264F">
        <w:t>в</w:t>
      </w:r>
      <w:r w:rsidRPr="00C8264F">
        <w:rPr>
          <w:spacing w:val="-2"/>
        </w:rPr>
        <w:t>ы</w:t>
      </w:r>
      <w:r w:rsidRPr="00C8264F">
        <w:t>п</w:t>
      </w:r>
      <w:r w:rsidRPr="00C8264F">
        <w:rPr>
          <w:spacing w:val="-2"/>
        </w:rPr>
        <w:t>о</w:t>
      </w:r>
      <w:r w:rsidRPr="00C8264F">
        <w:rPr>
          <w:spacing w:val="-1"/>
        </w:rPr>
        <w:t>л</w:t>
      </w:r>
      <w:r w:rsidRPr="00C8264F">
        <w:t>нив</w:t>
      </w:r>
      <w:r w:rsidRPr="00C8264F">
        <w:rPr>
          <w:spacing w:val="-4"/>
        </w:rPr>
        <w:t>ш</w:t>
      </w:r>
      <w:r w:rsidRPr="00C8264F">
        <w:rPr>
          <w:spacing w:val="-2"/>
        </w:rPr>
        <w:t>и</w:t>
      </w:r>
      <w:r w:rsidRPr="00C8264F">
        <w:t xml:space="preserve">х </w:t>
      </w:r>
      <w:r w:rsidRPr="00C8264F">
        <w:rPr>
          <w:spacing w:val="-4"/>
        </w:rPr>
        <w:t>у</w:t>
      </w:r>
      <w:r w:rsidRPr="00C8264F">
        <w:t xml:space="preserve">казанные </w:t>
      </w:r>
      <w:r w:rsidRPr="00C8264F">
        <w:rPr>
          <w:spacing w:val="-4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>бов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ия.</w:t>
      </w:r>
    </w:p>
    <w:p w14:paraId="484A875A" w14:textId="77777777" w:rsidR="006C246B" w:rsidRPr="00C8264F" w:rsidRDefault="00602AD8" w:rsidP="00081789">
      <w:pPr>
        <w:pStyle w:val="a3"/>
        <w:numPr>
          <w:ilvl w:val="1"/>
          <w:numId w:val="6"/>
        </w:numPr>
        <w:tabs>
          <w:tab w:val="left" w:pos="1102"/>
        </w:tabs>
        <w:kinsoku w:val="0"/>
        <w:overflowPunct w:val="0"/>
        <w:spacing w:before="2" w:line="322" w:lineRule="exact"/>
        <w:ind w:left="0" w:firstLine="567"/>
      </w:pPr>
      <w:r w:rsidRPr="00C8264F">
        <w:t>За</w:t>
      </w:r>
      <w:r w:rsidRPr="00C8264F">
        <w:rPr>
          <w:spacing w:val="47"/>
        </w:rPr>
        <w:t xml:space="preserve"> </w:t>
      </w:r>
      <w:r w:rsidRPr="00C8264F">
        <w:t>е</w:t>
      </w:r>
      <w:r w:rsidRPr="00C8264F">
        <w:rPr>
          <w:spacing w:val="-3"/>
        </w:rPr>
        <w:t>з</w:t>
      </w:r>
      <w:r w:rsidRPr="00C8264F">
        <w:t>ду</w:t>
      </w:r>
      <w:r w:rsidRPr="00C8264F">
        <w:rPr>
          <w:spacing w:val="43"/>
        </w:rPr>
        <w:t xml:space="preserve"> </w:t>
      </w:r>
      <w:r w:rsidRPr="00C8264F">
        <w:t>по</w:t>
      </w:r>
      <w:r w:rsidRPr="00C8264F">
        <w:rPr>
          <w:spacing w:val="46"/>
        </w:rPr>
        <w:t xml:space="preserve"> </w:t>
      </w:r>
      <w:r w:rsidRPr="00C8264F">
        <w:t>за</w:t>
      </w:r>
      <w:r w:rsidRPr="00C8264F">
        <w:rPr>
          <w:spacing w:val="-3"/>
        </w:rPr>
        <w:t>к</w:t>
      </w:r>
      <w:r w:rsidRPr="00C8264F">
        <w:rPr>
          <w:spacing w:val="-2"/>
        </w:rPr>
        <w:t>р</w:t>
      </w:r>
      <w:r w:rsidRPr="00C8264F">
        <w:t>ыт</w:t>
      </w:r>
      <w:r w:rsidRPr="00C8264F">
        <w:rPr>
          <w:spacing w:val="-2"/>
        </w:rPr>
        <w:t>о</w:t>
      </w:r>
      <w:r w:rsidRPr="00C8264F">
        <w:t>й</w:t>
      </w:r>
      <w:r w:rsidRPr="00C8264F">
        <w:rPr>
          <w:spacing w:val="47"/>
        </w:rPr>
        <w:t xml:space="preserve"> </w:t>
      </w:r>
      <w:r w:rsidRPr="00C8264F">
        <w:t>т</w:t>
      </w:r>
      <w:r w:rsidRPr="00C8264F">
        <w:rPr>
          <w:spacing w:val="-3"/>
        </w:rPr>
        <w:t>е</w:t>
      </w:r>
      <w:r w:rsidRPr="00C8264F">
        <w:rPr>
          <w:spacing w:val="-2"/>
        </w:rPr>
        <w:t>р</w:t>
      </w:r>
      <w:r w:rsidRPr="00C8264F">
        <w:t>ри</w:t>
      </w:r>
      <w:r w:rsidRPr="00C8264F">
        <w:rPr>
          <w:spacing w:val="-3"/>
        </w:rPr>
        <w:t>т</w:t>
      </w: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45"/>
        </w:rPr>
        <w:t xml:space="preserve"> </w:t>
      </w:r>
      <w:r w:rsidRPr="00C8264F">
        <w:t>и</w:t>
      </w:r>
      <w:r w:rsidRPr="00C8264F">
        <w:rPr>
          <w:spacing w:val="45"/>
        </w:rPr>
        <w:t xml:space="preserve"> </w:t>
      </w:r>
      <w:r w:rsidRPr="00C8264F">
        <w:t>по</w:t>
      </w:r>
      <w:r w:rsidRPr="00C8264F">
        <w:rPr>
          <w:spacing w:val="43"/>
        </w:rPr>
        <w:t xml:space="preserve"> </w:t>
      </w:r>
      <w:r w:rsidRPr="00C8264F">
        <w:t>те</w:t>
      </w:r>
      <w:r w:rsidRPr="00C8264F">
        <w:rPr>
          <w:spacing w:val="-2"/>
        </w:rPr>
        <w:t>р</w:t>
      </w:r>
      <w:r w:rsidRPr="00C8264F">
        <w:t>ри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ри</w:t>
      </w:r>
      <w:r w:rsidRPr="00C8264F">
        <w:t>и,</w:t>
      </w:r>
      <w:r w:rsidRPr="00C8264F">
        <w:rPr>
          <w:spacing w:val="44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-1"/>
        </w:rPr>
        <w:t>л</w:t>
      </w:r>
      <w:r w:rsidRPr="00C8264F">
        <w:t>е</w:t>
      </w:r>
      <w:r w:rsidRPr="00C8264F">
        <w:rPr>
          <w:spacing w:val="-3"/>
        </w:rPr>
        <w:t>г</w:t>
      </w:r>
      <w:r w:rsidRPr="00C8264F">
        <w:t>аю</w:t>
      </w:r>
      <w:r w:rsidRPr="00C8264F">
        <w:rPr>
          <w:spacing w:val="-2"/>
        </w:rPr>
        <w:t>щ</w:t>
      </w:r>
      <w:r w:rsidRPr="00C8264F">
        <w:t>ей</w:t>
      </w:r>
      <w:r w:rsidRPr="00C8264F">
        <w:rPr>
          <w:spacing w:val="45"/>
        </w:rPr>
        <w:t xml:space="preserve"> </w:t>
      </w:r>
      <w:r w:rsidRPr="00C8264F">
        <w:t>к трас</w:t>
      </w:r>
      <w:r w:rsidRPr="00C8264F">
        <w:rPr>
          <w:spacing w:val="-2"/>
        </w:rPr>
        <w:t>с</w:t>
      </w:r>
      <w:r w:rsidRPr="00C8264F">
        <w:t>е</w:t>
      </w:r>
      <w:r w:rsidRPr="00C8264F">
        <w:rPr>
          <w:spacing w:val="54"/>
        </w:rPr>
        <w:t xml:space="preserve">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55"/>
        </w:rPr>
        <w:t xml:space="preserve"> </w:t>
      </w:r>
      <w:r w:rsidRPr="00C8264F">
        <w:t>с</w:t>
      </w:r>
      <w:r w:rsidRPr="00C8264F">
        <w:rPr>
          <w:spacing w:val="-2"/>
        </w:rPr>
        <w:t>ко</w:t>
      </w:r>
      <w:r w:rsidRPr="00C8264F">
        <w:t>р</w:t>
      </w:r>
      <w:r w:rsidRPr="00C8264F">
        <w:rPr>
          <w:spacing w:val="-2"/>
        </w:rPr>
        <w:t>о</w:t>
      </w:r>
      <w:r w:rsidRPr="00C8264F">
        <w:t>ст</w:t>
      </w:r>
      <w:r w:rsidRPr="00C8264F">
        <w:rPr>
          <w:spacing w:val="-2"/>
        </w:rPr>
        <w:t>ь</w:t>
      </w:r>
      <w:r w:rsidRPr="00C8264F">
        <w:t>ю</w:t>
      </w:r>
      <w:r w:rsidRPr="00C8264F">
        <w:rPr>
          <w:spacing w:val="53"/>
        </w:rPr>
        <w:t xml:space="preserve"> </w:t>
      </w:r>
      <w:r w:rsidRPr="00C8264F">
        <w:t>выше</w:t>
      </w:r>
      <w:r w:rsidRPr="00C8264F">
        <w:rPr>
          <w:spacing w:val="52"/>
        </w:rPr>
        <w:t xml:space="preserve"> </w:t>
      </w:r>
      <w:r w:rsidRPr="00C8264F">
        <w:t>5</w:t>
      </w:r>
      <w:r w:rsidRPr="00C8264F">
        <w:rPr>
          <w:spacing w:val="55"/>
        </w:rPr>
        <w:t xml:space="preserve"> </w:t>
      </w:r>
      <w:r w:rsidRPr="00C8264F">
        <w:rPr>
          <w:spacing w:val="-2"/>
        </w:rPr>
        <w:t>к</w:t>
      </w:r>
      <w:r w:rsidRPr="00C8264F">
        <w:t>м</w:t>
      </w:r>
      <w:r w:rsidRPr="00C8264F">
        <w:rPr>
          <w:spacing w:val="-2"/>
        </w:rPr>
        <w:t>/</w:t>
      </w:r>
      <w:r w:rsidRPr="00C8264F">
        <w:t>час,</w:t>
      </w:r>
      <w:r w:rsidRPr="00C8264F">
        <w:rPr>
          <w:spacing w:val="52"/>
        </w:rPr>
        <w:t xml:space="preserve"> </w:t>
      </w:r>
      <w:r w:rsidRPr="00C8264F">
        <w:t>с</w:t>
      </w:r>
      <w:r w:rsidRPr="00C8264F">
        <w:rPr>
          <w:spacing w:val="1"/>
        </w:rPr>
        <w:t>о</w:t>
      </w:r>
      <w:r w:rsidRPr="00C8264F">
        <w:t>з</w:t>
      </w:r>
      <w:r w:rsidRPr="00C8264F">
        <w:rPr>
          <w:spacing w:val="-2"/>
        </w:rPr>
        <w:t>д</w:t>
      </w:r>
      <w:r w:rsidRPr="00C8264F">
        <w:t>а</w:t>
      </w:r>
      <w:r w:rsidRPr="00C8264F">
        <w:rPr>
          <w:spacing w:val="-2"/>
        </w:rPr>
        <w:t>н</w:t>
      </w:r>
      <w:r w:rsidRPr="00C8264F">
        <w:t>ии</w:t>
      </w:r>
      <w:r w:rsidRPr="00C8264F">
        <w:rPr>
          <w:spacing w:val="53"/>
        </w:rPr>
        <w:t xml:space="preserve"> </w:t>
      </w:r>
      <w:r w:rsidRPr="00C8264F">
        <w:rPr>
          <w:spacing w:val="-2"/>
        </w:rPr>
        <w:t>о</w:t>
      </w:r>
      <w:r w:rsidRPr="00C8264F">
        <w:t>па</w:t>
      </w:r>
      <w:r w:rsidRPr="00C8264F">
        <w:rPr>
          <w:spacing w:val="-3"/>
        </w:rPr>
        <w:t>с</w:t>
      </w:r>
      <w:r w:rsidRPr="00C8264F">
        <w:t>н</w:t>
      </w:r>
      <w:r w:rsidRPr="00C8264F">
        <w:rPr>
          <w:spacing w:val="-2"/>
        </w:rPr>
        <w:t>о</w:t>
      </w:r>
      <w:r w:rsidRPr="00C8264F">
        <w:t>сти</w:t>
      </w:r>
      <w:r w:rsidRPr="00C8264F">
        <w:rPr>
          <w:spacing w:val="52"/>
        </w:rPr>
        <w:t xml:space="preserve"> </w:t>
      </w:r>
      <w:r w:rsidRPr="00C8264F">
        <w:t>ж</w:t>
      </w:r>
      <w:r w:rsidRPr="00C8264F">
        <w:rPr>
          <w:spacing w:val="1"/>
        </w:rPr>
        <w:t>и</w:t>
      </w:r>
      <w:r w:rsidRPr="00C8264F">
        <w:rPr>
          <w:spacing w:val="-3"/>
        </w:rPr>
        <w:t>з</w:t>
      </w:r>
      <w:r w:rsidRPr="00C8264F">
        <w:t>ни</w:t>
      </w:r>
      <w:r w:rsidRPr="00C8264F">
        <w:rPr>
          <w:spacing w:val="50"/>
        </w:rPr>
        <w:t xml:space="preserve"> </w:t>
      </w:r>
      <w:r w:rsidRPr="00C8264F">
        <w:t>и</w:t>
      </w:r>
      <w:r w:rsidR="00B414C1" w:rsidRPr="00C8264F">
        <w:t xml:space="preserve"> </w:t>
      </w:r>
      <w:r w:rsidRPr="00C8264F">
        <w:t>здо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2"/>
        </w:rPr>
        <w:t>ь</w:t>
      </w:r>
      <w:r w:rsidRPr="00C8264F">
        <w:t>ю</w:t>
      </w:r>
      <w:r w:rsidRPr="00C8264F">
        <w:rPr>
          <w:spacing w:val="29"/>
        </w:rPr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ртсм</w:t>
      </w:r>
      <w:r w:rsidRPr="00C8264F">
        <w:rPr>
          <w:spacing w:val="-3"/>
        </w:rPr>
        <w:t>е</w:t>
      </w:r>
      <w:r w:rsidRPr="00C8264F">
        <w:t>нам,</w:t>
      </w:r>
      <w:r w:rsidRPr="00C8264F">
        <w:rPr>
          <w:spacing w:val="29"/>
        </w:rPr>
        <w:t xml:space="preserve"> </w:t>
      </w:r>
      <w:r w:rsidRPr="00C8264F">
        <w:t>зр</w:t>
      </w:r>
      <w:r w:rsidRPr="00C8264F">
        <w:rPr>
          <w:spacing w:val="1"/>
        </w:rPr>
        <w:t>и</w:t>
      </w:r>
      <w:r w:rsidRPr="00C8264F">
        <w:rPr>
          <w:spacing w:val="-3"/>
        </w:rPr>
        <w:t>т</w:t>
      </w:r>
      <w:r w:rsidRPr="00C8264F">
        <w:t>елям,</w:t>
      </w:r>
      <w:r w:rsidRPr="00C8264F">
        <w:rPr>
          <w:spacing w:val="29"/>
        </w:rPr>
        <w:t xml:space="preserve"> </w:t>
      </w:r>
      <w:r w:rsidRPr="00C8264F">
        <w:rPr>
          <w:spacing w:val="-2"/>
        </w:rPr>
        <w:t>о</w:t>
      </w:r>
      <w:r w:rsidRPr="00C8264F">
        <w:t>рг</w:t>
      </w:r>
      <w:r w:rsidRPr="00C8264F">
        <w:rPr>
          <w:spacing w:val="-3"/>
        </w:rPr>
        <w:t>а</w:t>
      </w:r>
      <w:r w:rsidRPr="00C8264F">
        <w:t>низа</w:t>
      </w:r>
      <w:r w:rsidRPr="00C8264F">
        <w:rPr>
          <w:spacing w:val="-4"/>
        </w:rPr>
        <w:t>т</w:t>
      </w:r>
      <w:r w:rsidRPr="00C8264F">
        <w:rPr>
          <w:spacing w:val="-2"/>
        </w:rPr>
        <w:t>о</w:t>
      </w:r>
      <w:r w:rsidRPr="00C8264F">
        <w:t>рам,</w:t>
      </w:r>
      <w:r w:rsidRPr="00C8264F">
        <w:rPr>
          <w:spacing w:val="29"/>
        </w:rPr>
        <w:t xml:space="preserve"> </w:t>
      </w:r>
      <w:r w:rsidRPr="00C8264F">
        <w:t>с</w:t>
      </w:r>
      <w:r w:rsidRPr="00C8264F">
        <w:rPr>
          <w:spacing w:val="-2"/>
        </w:rPr>
        <w:t>п</w:t>
      </w:r>
      <w:r w:rsidRPr="00C8264F">
        <w:t>ор</w:t>
      </w:r>
      <w:r w:rsidRPr="00C8264F">
        <w:rPr>
          <w:spacing w:val="-3"/>
        </w:rPr>
        <w:t>т</w:t>
      </w:r>
      <w:r w:rsidRPr="00C8264F">
        <w:t>с</w:t>
      </w:r>
      <w:r w:rsidRPr="00C8264F">
        <w:rPr>
          <w:spacing w:val="-3"/>
        </w:rPr>
        <w:t>м</w:t>
      </w:r>
      <w:r w:rsidRPr="00C8264F">
        <w:t>ен</w:t>
      </w:r>
      <w:r w:rsidRPr="00C8264F">
        <w:rPr>
          <w:spacing w:val="31"/>
        </w:rPr>
        <w:t xml:space="preserve"> </w:t>
      </w:r>
      <w:r w:rsidRPr="00C8264F">
        <w:rPr>
          <w:spacing w:val="7"/>
        </w:rPr>
        <w:t>м</w:t>
      </w:r>
      <w:r w:rsidRPr="00C8264F">
        <w:rPr>
          <w:spacing w:val="-2"/>
        </w:rPr>
        <w:t>о</w:t>
      </w:r>
      <w:r w:rsidRPr="00C8264F">
        <w:t>жет быть</w:t>
      </w:r>
      <w:r w:rsidRPr="00C8264F">
        <w:rPr>
          <w:spacing w:val="-4"/>
        </w:rPr>
        <w:t xml:space="preserve"> </w:t>
      </w:r>
      <w:r w:rsidR="00B414C1" w:rsidRPr="00C8264F">
        <w:rPr>
          <w:spacing w:val="-4"/>
        </w:rPr>
        <w:t>д</w:t>
      </w:r>
      <w:r w:rsidRPr="00C8264F">
        <w:t>и</w:t>
      </w:r>
      <w:r w:rsidRPr="00C8264F">
        <w:rPr>
          <w:spacing w:val="-3"/>
        </w:rPr>
        <w:t>с</w:t>
      </w:r>
      <w:r w:rsidRPr="00C8264F">
        <w:t>ква</w:t>
      </w:r>
      <w:r w:rsidRPr="00C8264F">
        <w:rPr>
          <w:spacing w:val="-2"/>
        </w:rPr>
        <w:t>л</w:t>
      </w:r>
      <w:r w:rsidRPr="00C8264F">
        <w:t>и</w:t>
      </w:r>
      <w:r w:rsidRPr="00C8264F">
        <w:rPr>
          <w:spacing w:val="-2"/>
        </w:rPr>
        <w:t>фи</w:t>
      </w:r>
      <w:r w:rsidRPr="00C8264F">
        <w:t>ц</w:t>
      </w:r>
      <w:r w:rsidRPr="00C8264F">
        <w:rPr>
          <w:spacing w:val="-2"/>
        </w:rPr>
        <w:t>и</w:t>
      </w:r>
      <w:r w:rsidRPr="00C8264F">
        <w:t>ров</w:t>
      </w:r>
      <w:r w:rsidRPr="00C8264F">
        <w:rPr>
          <w:spacing w:val="-3"/>
        </w:rPr>
        <w:t>а</w:t>
      </w:r>
      <w:r w:rsidRPr="00C8264F">
        <w:t>н.</w:t>
      </w:r>
    </w:p>
    <w:p w14:paraId="6E3752D9" w14:textId="77777777" w:rsidR="006C246B" w:rsidRPr="00C8264F" w:rsidRDefault="006C246B" w:rsidP="00081789">
      <w:pPr>
        <w:kinsoku w:val="0"/>
        <w:overflowPunct w:val="0"/>
        <w:spacing w:before="5" w:line="120" w:lineRule="exact"/>
        <w:ind w:firstLine="567"/>
        <w:rPr>
          <w:sz w:val="28"/>
          <w:szCs w:val="28"/>
        </w:rPr>
      </w:pPr>
    </w:p>
    <w:p w14:paraId="5B722FCA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46A03405" w14:textId="77777777" w:rsidR="006C246B" w:rsidRPr="00C8264F" w:rsidRDefault="00602AD8" w:rsidP="000900A5">
      <w:pPr>
        <w:pStyle w:val="1"/>
        <w:numPr>
          <w:ilvl w:val="0"/>
          <w:numId w:val="27"/>
        </w:numPr>
        <w:kinsoku w:val="0"/>
        <w:overflowPunct w:val="0"/>
        <w:ind w:firstLine="567"/>
        <w:jc w:val="center"/>
      </w:pPr>
      <w:r w:rsidRPr="00C8264F">
        <w:t>О</w:t>
      </w:r>
      <w:r w:rsidRPr="00C8264F">
        <w:rPr>
          <w:spacing w:val="-2"/>
        </w:rPr>
        <w:t>п</w:t>
      </w:r>
      <w:r w:rsidRPr="00C8264F">
        <w:t>ределен</w:t>
      </w:r>
      <w:r w:rsidRPr="00C8264F">
        <w:rPr>
          <w:spacing w:val="-2"/>
        </w:rPr>
        <w:t>и</w:t>
      </w:r>
      <w:r w:rsidRPr="00C8264F">
        <w:t>е ре</w:t>
      </w:r>
      <w:r w:rsidRPr="00C8264F">
        <w:rPr>
          <w:spacing w:val="-4"/>
        </w:rPr>
        <w:t>з</w:t>
      </w:r>
      <w:r w:rsidRPr="00C8264F">
        <w:rPr>
          <w:spacing w:val="-2"/>
        </w:rPr>
        <w:t>ул</w:t>
      </w:r>
      <w:r w:rsidRPr="00C8264F">
        <w:t>ьтатов</w:t>
      </w:r>
    </w:p>
    <w:p w14:paraId="0AF88347" w14:textId="77777777" w:rsidR="00B414C1" w:rsidRPr="00C8264F" w:rsidRDefault="00B414C1" w:rsidP="00B414C1"/>
    <w:p w14:paraId="52943424" w14:textId="77777777" w:rsidR="00B32C6B" w:rsidRPr="00B32C6B" w:rsidRDefault="00B32C6B" w:rsidP="00B32C6B">
      <w:pPr>
        <w:pStyle w:val="a5"/>
        <w:numPr>
          <w:ilvl w:val="0"/>
          <w:numId w:val="5"/>
        </w:numPr>
        <w:tabs>
          <w:tab w:val="left" w:pos="1101"/>
        </w:tabs>
        <w:kinsoku w:val="0"/>
        <w:overflowPunct w:val="0"/>
        <w:spacing w:line="322" w:lineRule="exact"/>
        <w:rPr>
          <w:vanish/>
          <w:sz w:val="28"/>
          <w:szCs w:val="28"/>
        </w:rPr>
      </w:pPr>
    </w:p>
    <w:p w14:paraId="362C5BDC" w14:textId="77777777" w:rsidR="00B32C6B" w:rsidRPr="00B32C6B" w:rsidRDefault="00B32C6B" w:rsidP="00B32C6B">
      <w:pPr>
        <w:pStyle w:val="a5"/>
        <w:numPr>
          <w:ilvl w:val="0"/>
          <w:numId w:val="5"/>
        </w:numPr>
        <w:tabs>
          <w:tab w:val="left" w:pos="1101"/>
        </w:tabs>
        <w:kinsoku w:val="0"/>
        <w:overflowPunct w:val="0"/>
        <w:spacing w:line="322" w:lineRule="exact"/>
        <w:rPr>
          <w:vanish/>
          <w:sz w:val="28"/>
          <w:szCs w:val="28"/>
        </w:rPr>
      </w:pPr>
    </w:p>
    <w:p w14:paraId="7AD0FE00" w14:textId="1AA1399F" w:rsidR="006C246B" w:rsidRPr="00C8264F" w:rsidRDefault="00602AD8" w:rsidP="00B32C6B">
      <w:pPr>
        <w:pStyle w:val="a3"/>
        <w:numPr>
          <w:ilvl w:val="1"/>
          <w:numId w:val="5"/>
        </w:numPr>
        <w:tabs>
          <w:tab w:val="left" w:pos="1101"/>
        </w:tabs>
        <w:kinsoku w:val="0"/>
        <w:overflowPunct w:val="0"/>
        <w:spacing w:line="322" w:lineRule="exact"/>
        <w:ind w:left="0" w:firstLine="567"/>
      </w:pPr>
      <w:r w:rsidRPr="00C8264F">
        <w:t>Вре</w:t>
      </w:r>
      <w:r w:rsidRPr="00C8264F">
        <w:rPr>
          <w:spacing w:val="-3"/>
        </w:rPr>
        <w:t>м</w:t>
      </w:r>
      <w:r w:rsidRPr="00C8264F">
        <w:t>я</w:t>
      </w:r>
      <w:r w:rsidRPr="00C8264F">
        <w:rPr>
          <w:spacing w:val="59"/>
        </w:rPr>
        <w:t xml:space="preserve"> </w:t>
      </w:r>
      <w:r w:rsidRPr="00C8264F">
        <w:t>пе</w:t>
      </w:r>
      <w:r w:rsidRPr="00C8264F">
        <w:rPr>
          <w:spacing w:val="1"/>
        </w:rPr>
        <w:t>р</w:t>
      </w:r>
      <w:r w:rsidRPr="00C8264F">
        <w:rPr>
          <w:spacing w:val="-3"/>
        </w:rPr>
        <w:t>в</w:t>
      </w:r>
      <w:r w:rsidRPr="00C8264F">
        <w:t>о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60"/>
        </w:rPr>
        <w:t xml:space="preserve"> </w:t>
      </w:r>
      <w:r w:rsidRPr="00C8264F">
        <w:t>и</w:t>
      </w:r>
      <w:r w:rsidRPr="00C8264F">
        <w:rPr>
          <w:spacing w:val="62"/>
        </w:rPr>
        <w:t xml:space="preserve"> </w:t>
      </w:r>
      <w:r w:rsidRPr="00C8264F">
        <w:rPr>
          <w:spacing w:val="-3"/>
        </w:rPr>
        <w:t>в</w:t>
      </w:r>
      <w:r w:rsidRPr="00C8264F">
        <w:t>то</w:t>
      </w:r>
      <w:r w:rsidRPr="00B32C6B">
        <w:t>р</w:t>
      </w:r>
      <w:r w:rsidRPr="00C8264F">
        <w:t>о</w:t>
      </w:r>
      <w:r w:rsidRPr="00B32C6B">
        <w:t>г</w:t>
      </w:r>
      <w:r w:rsidRPr="00C8264F">
        <w:t>о</w:t>
      </w:r>
      <w:r w:rsidRPr="00B32C6B">
        <w:t xml:space="preserve"> </w:t>
      </w:r>
      <w:r w:rsidRPr="00C8264F">
        <w:t>з</w:t>
      </w:r>
      <w:r w:rsidRPr="00B32C6B">
        <w:t>а</w:t>
      </w:r>
      <w:r w:rsidRPr="00C8264F">
        <w:t>езда</w:t>
      </w:r>
      <w:r w:rsidRPr="00B32C6B">
        <w:t xml:space="preserve"> у</w:t>
      </w:r>
      <w:r w:rsidRPr="00C8264F">
        <w:t>част</w:t>
      </w:r>
      <w:r w:rsidRPr="00B32C6B">
        <w:t>н</w:t>
      </w:r>
      <w:r w:rsidRPr="00C8264F">
        <w:t>и</w:t>
      </w:r>
      <w:r w:rsidRPr="00B32C6B">
        <w:t>к</w:t>
      </w:r>
      <w:r w:rsidRPr="00C8264F">
        <w:t>а</w:t>
      </w:r>
      <w:r w:rsidRPr="00B32C6B">
        <w:t xml:space="preserve"> </w:t>
      </w:r>
      <w:r w:rsidRPr="00C8264F">
        <w:t>ф</w:t>
      </w:r>
      <w:r w:rsidRPr="00B32C6B">
        <w:t>ик</w:t>
      </w:r>
      <w:r w:rsidRPr="00C8264F">
        <w:t>с</w:t>
      </w:r>
      <w:r w:rsidRPr="00B32C6B">
        <w:t>и</w:t>
      </w:r>
      <w:r w:rsidRPr="00C8264F">
        <w:t>р</w:t>
      </w:r>
      <w:r w:rsidRPr="00B32C6B">
        <w:t>у</w:t>
      </w:r>
      <w:r w:rsidRPr="00C8264F">
        <w:t>ется</w:t>
      </w:r>
      <w:r w:rsidRPr="00B32C6B">
        <w:t xml:space="preserve"> </w:t>
      </w:r>
      <w:r w:rsidRPr="00C8264F">
        <w:t>систе</w:t>
      </w:r>
      <w:r w:rsidRPr="00B32C6B">
        <w:t>мо</w:t>
      </w:r>
      <w:r w:rsidRPr="00C8264F">
        <w:t>й</w:t>
      </w:r>
      <w:r w:rsidR="00EA0BFC" w:rsidRPr="00C8264F">
        <w:t xml:space="preserve"> </w:t>
      </w:r>
      <w:r w:rsidRPr="00B32C6B">
        <w:t>т</w:t>
      </w:r>
      <w:r w:rsidRPr="00C8264F">
        <w:t>е</w:t>
      </w:r>
      <w:r w:rsidRPr="00B32C6B">
        <w:t>л</w:t>
      </w:r>
      <w:r w:rsidRPr="00C8264F">
        <w:t>емет</w:t>
      </w:r>
      <w:r w:rsidRPr="00B32C6B">
        <w:t>р</w:t>
      </w:r>
      <w:r w:rsidRPr="00C8264F">
        <w:t>ии</w:t>
      </w:r>
      <w:r w:rsidRPr="00B32C6B">
        <w:t xml:space="preserve"> </w:t>
      </w:r>
      <w:r w:rsidRPr="00C8264F">
        <w:t>и</w:t>
      </w:r>
      <w:r w:rsidRPr="00B32C6B">
        <w:t xml:space="preserve"> </w:t>
      </w:r>
      <w:r w:rsidRPr="00C8264F">
        <w:t>с</w:t>
      </w:r>
      <w:r w:rsidRPr="00B32C6B">
        <w:t>у</w:t>
      </w:r>
      <w:r w:rsidRPr="00C8264F">
        <w:t>д</w:t>
      </w:r>
      <w:r w:rsidRPr="00B32C6B">
        <w:t>ь</w:t>
      </w:r>
      <w:r w:rsidRPr="00C8264F">
        <w:t>е</w:t>
      </w:r>
      <w:r w:rsidRPr="00B32C6B">
        <w:t>й</w:t>
      </w:r>
      <w:r w:rsidRPr="00C8264F">
        <w:t>-</w:t>
      </w:r>
      <w:r w:rsidRPr="00B32C6B">
        <w:t>хр</w:t>
      </w:r>
      <w:r w:rsidRPr="00C8264F">
        <w:t>о</w:t>
      </w:r>
      <w:r w:rsidRPr="00B32C6B">
        <w:t>н</w:t>
      </w:r>
      <w:r w:rsidRPr="00C8264F">
        <w:t>оме</w:t>
      </w:r>
      <w:r w:rsidRPr="00B32C6B">
        <w:t>тр</w:t>
      </w:r>
      <w:r w:rsidRPr="00C8264F">
        <w:t>ист</w:t>
      </w:r>
      <w:r w:rsidRPr="00B32C6B">
        <w:t>о</w:t>
      </w:r>
      <w:r w:rsidRPr="00C8264F">
        <w:t>м.</w:t>
      </w:r>
    </w:p>
    <w:p w14:paraId="3EAD4395" w14:textId="77777777" w:rsidR="006C246B" w:rsidRPr="00C8264F" w:rsidRDefault="00602AD8" w:rsidP="00081789">
      <w:pPr>
        <w:pStyle w:val="a3"/>
        <w:numPr>
          <w:ilvl w:val="1"/>
          <w:numId w:val="5"/>
        </w:numPr>
        <w:tabs>
          <w:tab w:val="left" w:pos="1102"/>
        </w:tabs>
        <w:kinsoku w:val="0"/>
        <w:overflowPunct w:val="0"/>
        <w:spacing w:before="4" w:line="322" w:lineRule="exact"/>
        <w:ind w:left="0" w:firstLine="567"/>
      </w:pPr>
      <w:r w:rsidRPr="00C8264F">
        <w:t>К</w:t>
      </w:r>
      <w:r w:rsidRPr="00C8264F">
        <w:rPr>
          <w:spacing w:val="59"/>
        </w:rPr>
        <w:t xml:space="preserve"> </w:t>
      </w:r>
      <w:r w:rsidRPr="00C8264F">
        <w:t>ф</w:t>
      </w:r>
      <w:r w:rsidRPr="00C8264F">
        <w:rPr>
          <w:spacing w:val="-2"/>
        </w:rPr>
        <w:t>и</w:t>
      </w:r>
      <w:r w:rsidRPr="00C8264F">
        <w:t>кс</w:t>
      </w:r>
      <w:r w:rsidRPr="00C8264F">
        <w:rPr>
          <w:spacing w:val="-1"/>
        </w:rPr>
        <w:t>и</w:t>
      </w:r>
      <w:r w:rsidRPr="00C8264F">
        <w:rPr>
          <w:spacing w:val="-2"/>
        </w:rPr>
        <w:t>р</w:t>
      </w:r>
      <w:r w:rsidRPr="00C8264F">
        <w:t>ова</w:t>
      </w:r>
      <w:r w:rsidRPr="00C8264F">
        <w:rPr>
          <w:spacing w:val="-2"/>
        </w:rPr>
        <w:t>нн</w:t>
      </w:r>
      <w:r w:rsidRPr="00C8264F">
        <w:t>ому</w:t>
      </w:r>
      <w:r w:rsidRPr="00C8264F">
        <w:rPr>
          <w:spacing w:val="58"/>
        </w:rPr>
        <w:t xml:space="preserve"> </w:t>
      </w:r>
      <w:r w:rsidRPr="00C8264F">
        <w:t>врем</w:t>
      </w:r>
      <w:r w:rsidRPr="00C8264F">
        <w:rPr>
          <w:spacing w:val="-2"/>
        </w:rPr>
        <w:t>е</w:t>
      </w:r>
      <w:r w:rsidRPr="00C8264F">
        <w:t>ни</w:t>
      </w:r>
      <w:r w:rsidRPr="00C8264F">
        <w:rPr>
          <w:spacing w:val="58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и</w:t>
      </w:r>
      <w:r w:rsidRPr="00C8264F">
        <w:t>бав</w:t>
      </w:r>
      <w:r w:rsidRPr="00C8264F">
        <w:rPr>
          <w:spacing w:val="-2"/>
        </w:rPr>
        <w:t>ля</w:t>
      </w:r>
      <w:r w:rsidRPr="00C8264F">
        <w:rPr>
          <w:spacing w:val="-1"/>
        </w:rPr>
        <w:t>ю</w:t>
      </w:r>
      <w:r w:rsidRPr="00C8264F">
        <w:t>тся</w:t>
      </w:r>
      <w:r w:rsidRPr="00C8264F">
        <w:rPr>
          <w:spacing w:val="59"/>
        </w:rPr>
        <w:t xml:space="preserve"> </w:t>
      </w:r>
      <w:r w:rsidRPr="00C8264F">
        <w:t>шт</w:t>
      </w:r>
      <w:r w:rsidRPr="00C8264F">
        <w:rPr>
          <w:spacing w:val="-2"/>
        </w:rPr>
        <w:t>р</w:t>
      </w:r>
      <w:r w:rsidRPr="00C8264F">
        <w:t>а</w:t>
      </w:r>
      <w:r w:rsidRPr="00C8264F">
        <w:rPr>
          <w:spacing w:val="-2"/>
        </w:rPr>
        <w:t>ф</w:t>
      </w:r>
      <w:r w:rsidRPr="00C8264F">
        <w:t>ные</w:t>
      </w:r>
      <w:r w:rsidRPr="00C8264F">
        <w:rPr>
          <w:spacing w:val="56"/>
        </w:rPr>
        <w:t xml:space="preserve"> </w:t>
      </w:r>
      <w:r w:rsidRPr="00C8264F">
        <w:t>б</w:t>
      </w:r>
      <w:r w:rsidRPr="00C8264F">
        <w:rPr>
          <w:spacing w:val="-3"/>
        </w:rPr>
        <w:t>а</w:t>
      </w:r>
      <w:r w:rsidRPr="00C8264F">
        <w:rPr>
          <w:spacing w:val="-1"/>
        </w:rPr>
        <w:t>лл</w:t>
      </w:r>
      <w:r w:rsidRPr="00C8264F">
        <w:t>ы,</w:t>
      </w:r>
      <w:r w:rsidRPr="00C8264F">
        <w:rPr>
          <w:spacing w:val="58"/>
        </w:rPr>
        <w:t xml:space="preserve"> </w:t>
      </w:r>
      <w:r w:rsidRPr="00C8264F">
        <w:t>ес</w:t>
      </w:r>
      <w:r w:rsidRPr="00C8264F">
        <w:rPr>
          <w:spacing w:val="-4"/>
        </w:rPr>
        <w:t>л</w:t>
      </w:r>
      <w:r w:rsidRPr="00C8264F">
        <w:t>и так</w:t>
      </w:r>
      <w:r w:rsidRPr="00C8264F">
        <w:rPr>
          <w:spacing w:val="1"/>
        </w:rPr>
        <w:t>о</w:t>
      </w:r>
      <w:r w:rsidRPr="00C8264F">
        <w:rPr>
          <w:spacing w:val="-3"/>
        </w:rPr>
        <w:t>в</w:t>
      </w:r>
      <w:r w:rsidRPr="00C8264F">
        <w:t>ые и</w:t>
      </w:r>
      <w:r w:rsidRPr="00C8264F">
        <w:rPr>
          <w:spacing w:val="-2"/>
        </w:rPr>
        <w:t>м</w:t>
      </w:r>
      <w:r w:rsidRPr="00C8264F">
        <w:t>ею</w:t>
      </w:r>
      <w:r w:rsidRPr="00C8264F">
        <w:rPr>
          <w:spacing w:val="-2"/>
        </w:rPr>
        <w:t>т</w:t>
      </w:r>
      <w:r w:rsidRPr="00C8264F">
        <w:t xml:space="preserve">ся, </w:t>
      </w:r>
      <w:r w:rsidRPr="00C8264F">
        <w:rPr>
          <w:spacing w:val="-2"/>
        </w:rPr>
        <w:t>з</w:t>
      </w:r>
      <w:r w:rsidRPr="00C8264F">
        <w:t>а</w:t>
      </w:r>
      <w:r w:rsidRPr="00C8264F">
        <w:rPr>
          <w:spacing w:val="-3"/>
        </w:rPr>
        <w:t xml:space="preserve"> </w:t>
      </w:r>
      <w:r w:rsidRPr="00C8264F">
        <w:t>на</w:t>
      </w:r>
      <w:r w:rsidRPr="00C8264F">
        <w:rPr>
          <w:spacing w:val="1"/>
        </w:rPr>
        <w:t>р</w:t>
      </w:r>
      <w:r w:rsidRPr="00C8264F">
        <w:rPr>
          <w:spacing w:val="-4"/>
        </w:rPr>
        <w:t>у</w:t>
      </w:r>
      <w:r w:rsidRPr="00C8264F">
        <w:t>шен</w:t>
      </w:r>
      <w:r w:rsidRPr="00C8264F">
        <w:rPr>
          <w:spacing w:val="-2"/>
        </w:rPr>
        <w:t>и</w:t>
      </w:r>
      <w:r w:rsidRPr="00C8264F">
        <w:t xml:space="preserve">я в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охо</w:t>
      </w:r>
      <w:r w:rsidRPr="00C8264F">
        <w:t>ж</w:t>
      </w:r>
      <w:r w:rsidRPr="00C8264F">
        <w:rPr>
          <w:spacing w:val="1"/>
        </w:rPr>
        <w:t>д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 xml:space="preserve">и </w:t>
      </w:r>
      <w:r w:rsidRPr="00C8264F">
        <w:rPr>
          <w:spacing w:val="-1"/>
        </w:rPr>
        <w:t>т</w:t>
      </w:r>
      <w:r w:rsidRPr="00C8264F">
        <w:rPr>
          <w:spacing w:val="-2"/>
        </w:rPr>
        <w:t>р</w:t>
      </w:r>
      <w:r w:rsidRPr="00C8264F">
        <w:t>ас</w:t>
      </w:r>
      <w:r w:rsidRPr="00C8264F">
        <w:rPr>
          <w:spacing w:val="-2"/>
        </w:rPr>
        <w:t>с</w:t>
      </w:r>
      <w:r w:rsidRPr="00C8264F">
        <w:t>ы.</w:t>
      </w:r>
    </w:p>
    <w:p w14:paraId="18066F17" w14:textId="77777777" w:rsidR="006C246B" w:rsidRPr="00C8264F" w:rsidRDefault="00602AD8" w:rsidP="00081789">
      <w:pPr>
        <w:pStyle w:val="a3"/>
        <w:numPr>
          <w:ilvl w:val="1"/>
          <w:numId w:val="5"/>
        </w:numPr>
        <w:tabs>
          <w:tab w:val="left" w:pos="1102"/>
        </w:tabs>
        <w:kinsoku w:val="0"/>
        <w:overflowPunct w:val="0"/>
        <w:spacing w:before="2" w:line="322" w:lineRule="exact"/>
        <w:ind w:left="0" w:firstLine="567"/>
      </w:pPr>
      <w:r w:rsidRPr="00C8264F">
        <w:rPr>
          <w:spacing w:val="-2"/>
        </w:rPr>
        <w:t>О</w:t>
      </w:r>
      <w:r w:rsidRPr="00C8264F">
        <w:t>сно</w:t>
      </w:r>
      <w:r w:rsidRPr="00C8264F">
        <w:rPr>
          <w:spacing w:val="-3"/>
        </w:rPr>
        <w:t>в</w:t>
      </w:r>
      <w:r w:rsidRPr="00C8264F">
        <w:t>н</w:t>
      </w:r>
      <w:r w:rsidRPr="00C8264F">
        <w:rPr>
          <w:spacing w:val="-2"/>
        </w:rPr>
        <w:t>о</w:t>
      </w:r>
      <w:r w:rsidRPr="00C8264F">
        <w:t>й</w:t>
      </w:r>
      <w:r w:rsidRPr="00C8264F">
        <w:rPr>
          <w:spacing w:val="66"/>
        </w:rPr>
        <w:t xml:space="preserve"> </w:t>
      </w:r>
      <w:r w:rsidRPr="00C8264F">
        <w:t>рез</w:t>
      </w:r>
      <w:r w:rsidRPr="00C8264F">
        <w:rPr>
          <w:spacing w:val="-4"/>
        </w:rPr>
        <w:t>у</w:t>
      </w:r>
      <w:r w:rsidRPr="00C8264F">
        <w:rPr>
          <w:spacing w:val="-1"/>
        </w:rPr>
        <w:t>ль</w:t>
      </w:r>
      <w:r w:rsidRPr="00C8264F">
        <w:rPr>
          <w:spacing w:val="1"/>
        </w:rPr>
        <w:t>т</w:t>
      </w:r>
      <w:r w:rsidRPr="00C8264F">
        <w:t>ат</w:t>
      </w:r>
      <w:r w:rsidRPr="00C8264F">
        <w:rPr>
          <w:spacing w:val="68"/>
        </w:rPr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ртсм</w:t>
      </w:r>
      <w:r w:rsidRPr="00C8264F">
        <w:rPr>
          <w:spacing w:val="-3"/>
        </w:rPr>
        <w:t>е</w:t>
      </w:r>
      <w:r w:rsidRPr="00C8264F">
        <w:t>на</w:t>
      </w:r>
      <w:r w:rsidRPr="00C8264F">
        <w:rPr>
          <w:spacing w:val="65"/>
        </w:rPr>
        <w:t xml:space="preserve"> </w:t>
      </w:r>
      <w:r w:rsidRPr="00C8264F">
        <w:rPr>
          <w:spacing w:val="-2"/>
        </w:rPr>
        <w:t>о</w:t>
      </w:r>
      <w:r w:rsidRPr="00C8264F">
        <w:t>пр</w:t>
      </w:r>
      <w:r w:rsidRPr="00C8264F">
        <w:rPr>
          <w:spacing w:val="-3"/>
        </w:rPr>
        <w:t>е</w:t>
      </w:r>
      <w:r w:rsidRPr="00C8264F">
        <w:t>дел</w:t>
      </w:r>
      <w:r w:rsidRPr="00C8264F">
        <w:rPr>
          <w:spacing w:val="-3"/>
        </w:rPr>
        <w:t>я</w:t>
      </w:r>
      <w:r w:rsidRPr="00C8264F">
        <w:t>ется</w:t>
      </w:r>
      <w:r w:rsidRPr="00C8264F">
        <w:rPr>
          <w:spacing w:val="66"/>
        </w:rPr>
        <w:t xml:space="preserve"> </w:t>
      </w:r>
      <w:r w:rsidRPr="00C8264F">
        <w:t>п</w:t>
      </w:r>
      <w:r w:rsidRPr="00C8264F">
        <w:rPr>
          <w:spacing w:val="-4"/>
        </w:rPr>
        <w:t>у</w:t>
      </w:r>
      <w:r w:rsidRPr="00C8264F">
        <w:t>тем</w:t>
      </w:r>
      <w:r w:rsidRPr="00C8264F">
        <w:rPr>
          <w:spacing w:val="67"/>
        </w:rPr>
        <w:t xml:space="preserve"> </w:t>
      </w:r>
      <w:r w:rsidRPr="00C8264F">
        <w:t>вы</w:t>
      </w:r>
      <w:r w:rsidRPr="00C8264F">
        <w:rPr>
          <w:spacing w:val="-1"/>
        </w:rPr>
        <w:t>б</w:t>
      </w:r>
      <w:r w:rsidRPr="00C8264F">
        <w:rPr>
          <w:spacing w:val="-2"/>
        </w:rPr>
        <w:t>о</w:t>
      </w:r>
      <w:r w:rsidRPr="00C8264F">
        <w:t xml:space="preserve">ра </w:t>
      </w:r>
      <w:r w:rsidRPr="00C8264F">
        <w:rPr>
          <w:spacing w:val="1"/>
        </w:rPr>
        <w:t>л</w:t>
      </w:r>
      <w:r w:rsidRPr="00C8264F">
        <w:rPr>
          <w:spacing w:val="-4"/>
        </w:rPr>
        <w:t>у</w:t>
      </w:r>
      <w:r w:rsidRPr="00C8264F">
        <w:t>чшего</w:t>
      </w:r>
      <w:r w:rsidRPr="00C8264F">
        <w:rPr>
          <w:spacing w:val="11"/>
        </w:rPr>
        <w:t xml:space="preserve"> </w:t>
      </w:r>
      <w:r w:rsidRPr="00C8264F">
        <w:rPr>
          <w:spacing w:val="-3"/>
        </w:rPr>
        <w:t>в</w:t>
      </w:r>
      <w:r w:rsidRPr="00C8264F">
        <w:t>рем</w:t>
      </w:r>
      <w:r w:rsidRPr="00C8264F">
        <w:rPr>
          <w:spacing w:val="-3"/>
        </w:rPr>
        <w:t>е</w:t>
      </w:r>
      <w:r w:rsidRPr="00C8264F">
        <w:t>ни</w:t>
      </w:r>
      <w:r w:rsidRPr="00C8264F">
        <w:rPr>
          <w:spacing w:val="7"/>
        </w:rPr>
        <w:t xml:space="preserve"> </w:t>
      </w:r>
      <w:r w:rsidRPr="00C8264F">
        <w:t>пе</w:t>
      </w:r>
      <w:r w:rsidRPr="00C8264F">
        <w:rPr>
          <w:spacing w:val="1"/>
        </w:rPr>
        <w:t>р</w:t>
      </w:r>
      <w:r w:rsidRPr="00C8264F">
        <w:rPr>
          <w:spacing w:val="-3"/>
        </w:rPr>
        <w:t>в</w:t>
      </w:r>
      <w:r w:rsidRPr="00C8264F">
        <w:t>о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9"/>
        </w:rPr>
        <w:t xml:space="preserve"> </w:t>
      </w:r>
      <w:r w:rsidRPr="00C8264F">
        <w:t>и</w:t>
      </w:r>
      <w:r w:rsidRPr="00C8264F">
        <w:rPr>
          <w:spacing w:val="11"/>
        </w:rPr>
        <w:t xml:space="preserve"> </w:t>
      </w:r>
      <w:r w:rsidRPr="00C8264F">
        <w:t>в</w:t>
      </w:r>
      <w:r w:rsidRPr="00C8264F">
        <w:rPr>
          <w:spacing w:val="-1"/>
        </w:rPr>
        <w:t>т</w:t>
      </w:r>
      <w:r w:rsidRPr="00C8264F">
        <w:rPr>
          <w:spacing w:val="-2"/>
        </w:rPr>
        <w:t>ор</w:t>
      </w:r>
      <w:r w:rsidRPr="00C8264F">
        <w:t>о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9"/>
        </w:rPr>
        <w:t xml:space="preserve"> </w:t>
      </w:r>
      <w:r w:rsidRPr="00C8264F">
        <w:t>заезда,</w:t>
      </w:r>
      <w:r w:rsidRPr="00C8264F">
        <w:rPr>
          <w:spacing w:val="8"/>
        </w:rPr>
        <w:t xml:space="preserve"> </w:t>
      </w:r>
      <w:r w:rsidRPr="00C8264F">
        <w:t>с</w:t>
      </w:r>
      <w:r w:rsidRPr="00C8264F">
        <w:rPr>
          <w:spacing w:val="11"/>
        </w:rPr>
        <w:t xml:space="preserve"> </w:t>
      </w:r>
      <w:r w:rsidRPr="00C8264F">
        <w:rPr>
          <w:spacing w:val="-4"/>
        </w:rPr>
        <w:t>у</w:t>
      </w:r>
      <w:r w:rsidRPr="00C8264F">
        <w:t>чёт</w:t>
      </w:r>
      <w:r w:rsidRPr="00C8264F">
        <w:rPr>
          <w:spacing w:val="1"/>
        </w:rPr>
        <w:t>о</w:t>
      </w:r>
      <w:r w:rsidRPr="00C8264F">
        <w:t>м</w:t>
      </w:r>
      <w:r w:rsidRPr="00C8264F">
        <w:rPr>
          <w:spacing w:val="8"/>
        </w:rPr>
        <w:t xml:space="preserve"> </w:t>
      </w:r>
      <w:r w:rsidRPr="00C8264F">
        <w:t>штра</w:t>
      </w:r>
      <w:r w:rsidRPr="00C8264F">
        <w:rPr>
          <w:spacing w:val="-2"/>
        </w:rPr>
        <w:t>фн</w:t>
      </w:r>
      <w:r w:rsidRPr="00C8264F">
        <w:t>ых бал</w:t>
      </w:r>
      <w:r w:rsidRPr="00C8264F">
        <w:rPr>
          <w:spacing w:val="-2"/>
        </w:rPr>
        <w:t>л</w:t>
      </w:r>
      <w:r w:rsidRPr="00C8264F">
        <w:t>ов.</w:t>
      </w:r>
    </w:p>
    <w:p w14:paraId="49E09587" w14:textId="77777777" w:rsidR="006C246B" w:rsidRPr="00C8264F" w:rsidRDefault="00602AD8" w:rsidP="00081789">
      <w:pPr>
        <w:pStyle w:val="a3"/>
        <w:numPr>
          <w:ilvl w:val="1"/>
          <w:numId w:val="5"/>
        </w:numPr>
        <w:tabs>
          <w:tab w:val="left" w:pos="1102"/>
        </w:tabs>
        <w:kinsoku w:val="0"/>
        <w:overflowPunct w:val="0"/>
        <w:spacing w:line="322" w:lineRule="exact"/>
        <w:ind w:left="0" w:firstLine="567"/>
      </w:pP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ы,</w:t>
      </w:r>
      <w:r w:rsidRPr="00C8264F">
        <w:rPr>
          <w:spacing w:val="53"/>
        </w:rPr>
        <w:t xml:space="preserve"> </w:t>
      </w:r>
      <w:r w:rsidRPr="00C8264F">
        <w:rPr>
          <w:spacing w:val="-2"/>
        </w:rPr>
        <w:t>д</w:t>
      </w:r>
      <w:r w:rsidRPr="00C8264F">
        <w:t>иск</w:t>
      </w:r>
      <w:r w:rsidRPr="00C8264F">
        <w:rPr>
          <w:spacing w:val="-3"/>
        </w:rPr>
        <w:t>в</w:t>
      </w:r>
      <w:r w:rsidRPr="00C8264F">
        <w:t>али</w:t>
      </w:r>
      <w:r w:rsidRPr="00C8264F">
        <w:rPr>
          <w:spacing w:val="-2"/>
        </w:rPr>
        <w:t>ф</w:t>
      </w:r>
      <w:r w:rsidRPr="00C8264F">
        <w:t>и</w:t>
      </w:r>
      <w:r w:rsidRPr="00C8264F">
        <w:rPr>
          <w:spacing w:val="-2"/>
        </w:rPr>
        <w:t>ц</w:t>
      </w:r>
      <w:r w:rsidRPr="00C8264F">
        <w:t>и</w:t>
      </w:r>
      <w:r w:rsidRPr="00C8264F">
        <w:rPr>
          <w:spacing w:val="-2"/>
        </w:rPr>
        <w:t>р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н</w:t>
      </w:r>
      <w:r w:rsidRPr="00C8264F">
        <w:t>ые</w:t>
      </w:r>
      <w:r w:rsidRPr="00C8264F">
        <w:rPr>
          <w:spacing w:val="54"/>
        </w:rPr>
        <w:t xml:space="preserve"> </w:t>
      </w:r>
      <w:r w:rsidRPr="00C8264F">
        <w:t>в</w:t>
      </w:r>
      <w:r w:rsidRPr="00C8264F">
        <w:rPr>
          <w:spacing w:val="51"/>
        </w:rPr>
        <w:t xml:space="preserve"> </w:t>
      </w:r>
      <w:r w:rsidRPr="00C8264F">
        <w:t>о</w:t>
      </w:r>
      <w:r w:rsidRPr="00C8264F">
        <w:rPr>
          <w:spacing w:val="-2"/>
        </w:rPr>
        <w:t>бо</w:t>
      </w:r>
      <w:r w:rsidRPr="00C8264F">
        <w:t>их</w:t>
      </w:r>
      <w:r w:rsidRPr="00C8264F">
        <w:rPr>
          <w:spacing w:val="55"/>
        </w:rPr>
        <w:t xml:space="preserve"> </w:t>
      </w:r>
      <w:r w:rsidRPr="00C8264F">
        <w:t>з</w:t>
      </w:r>
      <w:r w:rsidRPr="00C8264F">
        <w:rPr>
          <w:spacing w:val="-3"/>
        </w:rPr>
        <w:t>а</w:t>
      </w:r>
      <w:r w:rsidRPr="00C8264F">
        <w:t>езд</w:t>
      </w:r>
      <w:r w:rsidRPr="00C8264F">
        <w:rPr>
          <w:spacing w:val="-2"/>
        </w:rPr>
        <w:t>а</w:t>
      </w:r>
      <w:r w:rsidRPr="00C8264F">
        <w:t>х,</w:t>
      </w:r>
      <w:r w:rsidRPr="00C8264F">
        <w:rPr>
          <w:spacing w:val="53"/>
        </w:rPr>
        <w:t xml:space="preserve"> </w:t>
      </w:r>
      <w:r w:rsidRPr="00C8264F">
        <w:rPr>
          <w:spacing w:val="-2"/>
        </w:rPr>
        <w:t>пр</w:t>
      </w:r>
      <w:r w:rsidRPr="00C8264F">
        <w:t>изнают</w:t>
      </w:r>
      <w:r w:rsidRPr="00C8264F">
        <w:rPr>
          <w:spacing w:val="-4"/>
        </w:rPr>
        <w:t>с</w:t>
      </w:r>
      <w:r w:rsidRPr="00C8264F">
        <w:t xml:space="preserve">я не </w:t>
      </w:r>
      <w:r w:rsidRPr="00C8264F">
        <w:rPr>
          <w:spacing w:val="-3"/>
        </w:rPr>
        <w:t>ф</w:t>
      </w:r>
      <w:r w:rsidRPr="00C8264F">
        <w:t>и</w:t>
      </w:r>
      <w:r w:rsidRPr="00C8264F">
        <w:rPr>
          <w:spacing w:val="-2"/>
        </w:rPr>
        <w:t>н</w:t>
      </w:r>
      <w:r w:rsidRPr="00C8264F">
        <w:t>иш</w:t>
      </w:r>
      <w:r w:rsidRPr="00C8264F">
        <w:rPr>
          <w:spacing w:val="-2"/>
        </w:rPr>
        <w:t>ир</w:t>
      </w:r>
      <w:r w:rsidRPr="00C8264F">
        <w:t>ова</w:t>
      </w:r>
      <w:r w:rsidRPr="00C8264F">
        <w:rPr>
          <w:spacing w:val="-1"/>
        </w:rPr>
        <w:t>в</w:t>
      </w:r>
      <w:r w:rsidRPr="00C8264F">
        <w:t>ш</w:t>
      </w:r>
      <w:r w:rsidRPr="00C8264F">
        <w:rPr>
          <w:spacing w:val="-2"/>
        </w:rPr>
        <w:t>и</w:t>
      </w:r>
      <w:r w:rsidRPr="00C8264F">
        <w:t>ми.</w:t>
      </w:r>
    </w:p>
    <w:p w14:paraId="47D54385" w14:textId="77777777" w:rsidR="006C246B" w:rsidRPr="00C8264F" w:rsidRDefault="00602AD8" w:rsidP="00081789">
      <w:pPr>
        <w:pStyle w:val="a3"/>
        <w:numPr>
          <w:ilvl w:val="1"/>
          <w:numId w:val="5"/>
        </w:numPr>
        <w:tabs>
          <w:tab w:val="left" w:pos="1102"/>
        </w:tabs>
        <w:kinsoku w:val="0"/>
        <w:overflowPunct w:val="0"/>
        <w:spacing w:line="322" w:lineRule="exact"/>
        <w:ind w:left="0" w:firstLine="567"/>
      </w:pPr>
      <w:r w:rsidRPr="00C8264F">
        <w:rPr>
          <w:spacing w:val="-2"/>
        </w:rPr>
        <w:t>П</w:t>
      </w:r>
      <w:r w:rsidRPr="00C8264F">
        <w:t>об</w:t>
      </w:r>
      <w:r w:rsidRPr="00C8264F">
        <w:rPr>
          <w:spacing w:val="-3"/>
        </w:rPr>
        <w:t>е</w:t>
      </w:r>
      <w:r w:rsidRPr="00C8264F">
        <w:t>ди</w:t>
      </w:r>
      <w:r w:rsidRPr="00C8264F">
        <w:rPr>
          <w:spacing w:val="-3"/>
        </w:rPr>
        <w:t>т</w:t>
      </w:r>
      <w:r w:rsidRPr="00C8264F">
        <w:t>еля</w:t>
      </w:r>
      <w:r w:rsidRPr="00C8264F">
        <w:rPr>
          <w:spacing w:val="-3"/>
        </w:rPr>
        <w:t>м</w:t>
      </w:r>
      <w:r w:rsidRPr="00C8264F">
        <w:t>и</w:t>
      </w:r>
      <w:r w:rsidRPr="00C8264F">
        <w:rPr>
          <w:spacing w:val="69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и</w:t>
      </w:r>
      <w:r w:rsidRPr="00C8264F">
        <w:t>знаются</w:t>
      </w:r>
      <w:r w:rsidRPr="00C8264F">
        <w:rPr>
          <w:spacing w:val="32"/>
        </w:rPr>
        <w:t xml:space="preserve"> </w:t>
      </w:r>
      <w:r w:rsidRPr="00C8264F">
        <w:rPr>
          <w:spacing w:val="-3"/>
        </w:rPr>
        <w:t>с</w:t>
      </w:r>
      <w:r w:rsidRPr="00C8264F">
        <w:rPr>
          <w:spacing w:val="-2"/>
        </w:rPr>
        <w:t>п</w:t>
      </w:r>
      <w:r w:rsidRPr="00C8264F">
        <w:t>орт</w:t>
      </w:r>
      <w:r w:rsidRPr="00C8264F">
        <w:rPr>
          <w:spacing w:val="-1"/>
        </w:rPr>
        <w:t>с</w:t>
      </w:r>
      <w:r w:rsidRPr="00C8264F">
        <w:t>ме</w:t>
      </w:r>
      <w:r w:rsidRPr="00C8264F">
        <w:rPr>
          <w:spacing w:val="-2"/>
        </w:rPr>
        <w:t>н</w:t>
      </w:r>
      <w:r w:rsidRPr="00C8264F">
        <w:t>ы,</w:t>
      </w:r>
      <w:r w:rsidRPr="00C8264F">
        <w:rPr>
          <w:spacing w:val="32"/>
        </w:rPr>
        <w:t xml:space="preserve"> </w:t>
      </w:r>
      <w:r w:rsidRPr="00C8264F">
        <w:rPr>
          <w:spacing w:val="-2"/>
        </w:rPr>
        <w:t>п</w:t>
      </w:r>
      <w:r w:rsidRPr="00C8264F">
        <w:t>оказав</w:t>
      </w:r>
      <w:r w:rsidRPr="00C8264F">
        <w:rPr>
          <w:spacing w:val="-4"/>
        </w:rPr>
        <w:t>ш</w:t>
      </w:r>
      <w:r w:rsidRPr="00C8264F">
        <w:t>ие</w:t>
      </w:r>
      <w:r w:rsidRPr="00C8264F">
        <w:rPr>
          <w:spacing w:val="33"/>
        </w:rPr>
        <w:t xml:space="preserve"> </w:t>
      </w:r>
      <w:r w:rsidRPr="00C8264F">
        <w:rPr>
          <w:spacing w:val="-1"/>
        </w:rPr>
        <w:t>л</w:t>
      </w:r>
      <w:r w:rsidRPr="00C8264F">
        <w:rPr>
          <w:spacing w:val="-4"/>
        </w:rPr>
        <w:t>у</w:t>
      </w:r>
      <w:r w:rsidRPr="00C8264F">
        <w:t>чшее</w:t>
      </w:r>
      <w:r w:rsidRPr="00C8264F">
        <w:rPr>
          <w:spacing w:val="33"/>
        </w:rPr>
        <w:t xml:space="preserve"> </w:t>
      </w:r>
      <w:r w:rsidRPr="00C8264F">
        <w:t>вр</w:t>
      </w:r>
      <w:r w:rsidRPr="00C8264F">
        <w:rPr>
          <w:spacing w:val="-2"/>
        </w:rPr>
        <w:t>е</w:t>
      </w:r>
      <w:r w:rsidRPr="00C8264F">
        <w:rPr>
          <w:spacing w:val="-3"/>
        </w:rPr>
        <w:t>м</w:t>
      </w:r>
      <w:r w:rsidRPr="00C8264F">
        <w:t>я в</w:t>
      </w:r>
      <w:r w:rsidRPr="00C8264F">
        <w:rPr>
          <w:spacing w:val="-1"/>
        </w:rPr>
        <w:t xml:space="preserve"> </w:t>
      </w:r>
      <w:r w:rsidRPr="00C8264F">
        <w:t>своих клас</w:t>
      </w:r>
      <w:r w:rsidRPr="00C8264F">
        <w:rPr>
          <w:spacing w:val="-3"/>
        </w:rPr>
        <w:t>с</w:t>
      </w:r>
      <w:r w:rsidRPr="00C8264F">
        <w:t>а</w:t>
      </w:r>
      <w:r w:rsidRPr="00C8264F">
        <w:rPr>
          <w:spacing w:val="1"/>
        </w:rPr>
        <w:t>х</w:t>
      </w:r>
      <w:r w:rsidRPr="00C8264F">
        <w:t>.</w:t>
      </w:r>
    </w:p>
    <w:p w14:paraId="5B8C193C" w14:textId="77777777" w:rsidR="006C246B" w:rsidRPr="00C8264F" w:rsidRDefault="00602AD8" w:rsidP="00081789">
      <w:pPr>
        <w:pStyle w:val="a3"/>
        <w:numPr>
          <w:ilvl w:val="1"/>
          <w:numId w:val="5"/>
        </w:numPr>
        <w:tabs>
          <w:tab w:val="left" w:pos="1102"/>
        </w:tabs>
        <w:kinsoku w:val="0"/>
        <w:overflowPunct w:val="0"/>
        <w:spacing w:before="2" w:line="322" w:lineRule="exact"/>
        <w:ind w:left="0" w:firstLine="567"/>
      </w:pPr>
      <w:r w:rsidRPr="00C8264F">
        <w:t>В</w:t>
      </w:r>
      <w:r w:rsidRPr="00C8264F">
        <w:rPr>
          <w:spacing w:val="19"/>
        </w:rPr>
        <w:t xml:space="preserve"> </w:t>
      </w:r>
      <w:r w:rsidRPr="00C8264F">
        <w:t>сл</w:t>
      </w:r>
      <w:r w:rsidRPr="00C8264F">
        <w:rPr>
          <w:spacing w:val="-5"/>
        </w:rPr>
        <w:t>у</w:t>
      </w:r>
      <w:r w:rsidRPr="00C8264F">
        <w:t>чае,</w:t>
      </w:r>
      <w:r w:rsidRPr="00C8264F">
        <w:rPr>
          <w:spacing w:val="20"/>
        </w:rPr>
        <w:t xml:space="preserve"> </w:t>
      </w:r>
      <w:r w:rsidRPr="00C8264F">
        <w:t>если</w:t>
      </w:r>
      <w:r w:rsidRPr="00C8264F">
        <w:rPr>
          <w:spacing w:val="18"/>
        </w:rPr>
        <w:t xml:space="preserve"> </w:t>
      </w:r>
      <w:r w:rsidRPr="00C8264F">
        <w:rPr>
          <w:spacing w:val="-2"/>
        </w:rPr>
        <w:t>о</w:t>
      </w:r>
      <w:r w:rsidRPr="00C8264F">
        <w:t>ба</w:t>
      </w:r>
      <w:r w:rsidRPr="00C8264F">
        <w:rPr>
          <w:spacing w:val="20"/>
        </w:rPr>
        <w:t xml:space="preserve"> </w:t>
      </w:r>
      <w:r w:rsidRPr="00C8264F">
        <w:rPr>
          <w:spacing w:val="-4"/>
        </w:rPr>
        <w:t>у</w:t>
      </w:r>
      <w:r w:rsidRPr="00C8264F">
        <w:t>част</w:t>
      </w:r>
      <w:r w:rsidRPr="00C8264F">
        <w:rPr>
          <w:spacing w:val="-2"/>
        </w:rPr>
        <w:t>н</w:t>
      </w:r>
      <w:r w:rsidRPr="00C8264F">
        <w:t>ика</w:t>
      </w:r>
      <w:r w:rsidRPr="00C8264F">
        <w:rPr>
          <w:spacing w:val="18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2"/>
        </w:rPr>
        <w:t>к</w:t>
      </w:r>
      <w:r w:rsidRPr="00C8264F">
        <w:t>аза</w:t>
      </w:r>
      <w:r w:rsidRPr="00C8264F">
        <w:rPr>
          <w:spacing w:val="-2"/>
        </w:rPr>
        <w:t>л</w:t>
      </w:r>
      <w:r w:rsidRPr="00C8264F">
        <w:t>и</w:t>
      </w:r>
      <w:r w:rsidRPr="00C8264F">
        <w:rPr>
          <w:spacing w:val="18"/>
        </w:rPr>
        <w:t xml:space="preserve"> </w:t>
      </w:r>
      <w:r w:rsidRPr="00C8264F">
        <w:t>о</w:t>
      </w:r>
      <w:r w:rsidRPr="00C8264F">
        <w:rPr>
          <w:spacing w:val="-2"/>
        </w:rPr>
        <w:t>ди</w:t>
      </w:r>
      <w:r w:rsidRPr="00C8264F">
        <w:t>на</w:t>
      </w:r>
      <w:r w:rsidRPr="00C8264F">
        <w:rPr>
          <w:spacing w:val="-2"/>
        </w:rPr>
        <w:t>к</w:t>
      </w:r>
      <w:r w:rsidRPr="00C8264F">
        <w:t>ов</w:t>
      </w:r>
      <w:r w:rsidRPr="00C8264F">
        <w:rPr>
          <w:spacing w:val="-2"/>
        </w:rPr>
        <w:t>ы</w:t>
      </w:r>
      <w:r w:rsidRPr="00C8264F">
        <w:t>й</w:t>
      </w:r>
      <w:r w:rsidRPr="00C8264F">
        <w:rPr>
          <w:spacing w:val="18"/>
        </w:rPr>
        <w:t xml:space="preserve"> </w:t>
      </w:r>
      <w:r w:rsidRPr="00C8264F">
        <w:rPr>
          <w:spacing w:val="-1"/>
        </w:rPr>
        <w:t>л</w:t>
      </w:r>
      <w:r w:rsidRPr="00C8264F">
        <w:rPr>
          <w:spacing w:val="-4"/>
        </w:rPr>
        <w:t>у</w:t>
      </w:r>
      <w:r w:rsidRPr="00C8264F">
        <w:t xml:space="preserve">чший </w:t>
      </w:r>
      <w:proofErr w:type="gramStart"/>
      <w:r w:rsidRPr="00C8264F">
        <w:t>рез</w:t>
      </w:r>
      <w:r w:rsidRPr="00C8264F">
        <w:rPr>
          <w:spacing w:val="-4"/>
        </w:rPr>
        <w:t>у</w:t>
      </w:r>
      <w:r w:rsidRPr="00C8264F">
        <w:rPr>
          <w:spacing w:val="-1"/>
        </w:rPr>
        <w:t>ль</w:t>
      </w:r>
      <w:r w:rsidRPr="00C8264F">
        <w:t>тат</w:t>
      </w:r>
      <w:r w:rsidR="00EA0BFC" w:rsidRPr="00C8264F">
        <w:t xml:space="preserve">, </w:t>
      </w:r>
      <w:r w:rsidRPr="00C8264F">
        <w:t xml:space="preserve">  </w:t>
      </w:r>
      <w:proofErr w:type="gramEnd"/>
      <w:r w:rsidRPr="00C8264F">
        <w:rPr>
          <w:spacing w:val="59"/>
        </w:rPr>
        <w:t xml:space="preserve"> </w:t>
      </w:r>
      <w:r w:rsidRPr="00C8264F">
        <w:t>про</w:t>
      </w:r>
      <w:r w:rsidRPr="00C8264F">
        <w:rPr>
          <w:spacing w:val="-3"/>
        </w:rPr>
        <w:t>в</w:t>
      </w:r>
      <w:r w:rsidRPr="00C8264F">
        <w:t>о</w:t>
      </w:r>
      <w:r w:rsidRPr="00C8264F">
        <w:rPr>
          <w:spacing w:val="-2"/>
        </w:rPr>
        <w:t>д</w:t>
      </w:r>
      <w:r w:rsidRPr="00C8264F">
        <w:t xml:space="preserve">ится </w:t>
      </w:r>
      <w:r w:rsidRPr="00C8264F">
        <w:rPr>
          <w:spacing w:val="-3"/>
        </w:rPr>
        <w:t>т</w:t>
      </w:r>
      <w:r w:rsidRPr="00C8264F">
        <w:t>ре</w:t>
      </w:r>
      <w:r w:rsidRPr="00C8264F">
        <w:rPr>
          <w:spacing w:val="-3"/>
        </w:rPr>
        <w:t>т</w:t>
      </w:r>
      <w:r w:rsidRPr="00C8264F">
        <w:t xml:space="preserve">ий,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1"/>
        </w:rPr>
        <w:t>л</w:t>
      </w:r>
      <w:r w:rsidRPr="00C8264F">
        <w:rPr>
          <w:spacing w:val="-2"/>
        </w:rPr>
        <w:t>н</w:t>
      </w:r>
      <w:r w:rsidRPr="00C8264F">
        <w:t>ите</w:t>
      </w:r>
      <w:r w:rsidRPr="00C8264F">
        <w:rPr>
          <w:spacing w:val="-2"/>
        </w:rPr>
        <w:t>л</w:t>
      </w:r>
      <w:r w:rsidRPr="00C8264F">
        <w:rPr>
          <w:spacing w:val="-1"/>
        </w:rPr>
        <w:t>ь</w:t>
      </w:r>
      <w:r w:rsidRPr="00C8264F">
        <w:rPr>
          <w:spacing w:val="-2"/>
        </w:rPr>
        <w:t>н</w:t>
      </w:r>
      <w:r w:rsidRPr="00C8264F">
        <w:t>ый з</w:t>
      </w:r>
      <w:r w:rsidRPr="00C8264F">
        <w:rPr>
          <w:spacing w:val="-3"/>
        </w:rPr>
        <w:t>а</w:t>
      </w:r>
      <w:r w:rsidRPr="00C8264F">
        <w:t>е</w:t>
      </w:r>
      <w:r w:rsidRPr="00C8264F">
        <w:rPr>
          <w:spacing w:val="-3"/>
        </w:rPr>
        <w:t>з</w:t>
      </w:r>
      <w:r w:rsidRPr="00C8264F">
        <w:t xml:space="preserve">д. </w:t>
      </w:r>
      <w:r w:rsidRPr="00C8264F">
        <w:rPr>
          <w:spacing w:val="-3"/>
        </w:rPr>
        <w:t>В</w:t>
      </w:r>
      <w:r w:rsidRPr="00C8264F">
        <w:t>ре</w:t>
      </w:r>
      <w:r w:rsidRPr="00C8264F">
        <w:rPr>
          <w:spacing w:val="-3"/>
        </w:rPr>
        <w:t>м</w:t>
      </w:r>
      <w:r w:rsidRPr="00C8264F">
        <w:t>я</w:t>
      </w:r>
      <w:r w:rsidR="00B414C1" w:rsidRPr="00C8264F">
        <w:t xml:space="preserve"> </w:t>
      </w:r>
      <w:r w:rsidRPr="00C8264F">
        <w:t>о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3"/>
        </w:rPr>
        <w:t>е</w:t>
      </w:r>
      <w:r w:rsidRPr="00C8264F">
        <w:t>деляет</w:t>
      </w:r>
      <w:r w:rsidRPr="00C8264F">
        <w:rPr>
          <w:spacing w:val="-3"/>
        </w:rPr>
        <w:t>с</w:t>
      </w:r>
      <w:r w:rsidRPr="00C8264F">
        <w:t>я</w:t>
      </w:r>
      <w:r w:rsidRPr="00C8264F">
        <w:rPr>
          <w:spacing w:val="21"/>
        </w:rPr>
        <w:t xml:space="preserve"> </w:t>
      </w:r>
      <w:r w:rsidRPr="00C8264F">
        <w:t>п</w:t>
      </w:r>
      <w:r w:rsidRPr="00C8264F">
        <w:rPr>
          <w:spacing w:val="-4"/>
        </w:rPr>
        <w:t>у</w:t>
      </w:r>
      <w:r w:rsidRPr="00C8264F">
        <w:t>тем</w:t>
      </w:r>
      <w:r w:rsidRPr="00C8264F">
        <w:rPr>
          <w:spacing w:val="20"/>
        </w:rPr>
        <w:t xml:space="preserve"> </w:t>
      </w:r>
      <w:r w:rsidRPr="00C8264F">
        <w:t>выявле</w:t>
      </w:r>
      <w:r w:rsidRPr="00C8264F">
        <w:rPr>
          <w:spacing w:val="-2"/>
        </w:rPr>
        <w:t>н</w:t>
      </w:r>
      <w:r w:rsidRPr="00C8264F">
        <w:t>ия</w:t>
      </w:r>
      <w:r w:rsidRPr="00C8264F">
        <w:rPr>
          <w:spacing w:val="21"/>
        </w:rPr>
        <w:t xml:space="preserve"> </w:t>
      </w:r>
      <w:r w:rsidRPr="00C8264F">
        <w:rPr>
          <w:spacing w:val="-1"/>
        </w:rPr>
        <w:t>л</w:t>
      </w:r>
      <w:r w:rsidRPr="00C8264F">
        <w:rPr>
          <w:spacing w:val="-4"/>
        </w:rPr>
        <w:t>у</w:t>
      </w:r>
      <w:r w:rsidRPr="00C8264F">
        <w:t>чшего</w:t>
      </w:r>
      <w:r w:rsidRPr="00C8264F">
        <w:rPr>
          <w:spacing w:val="22"/>
        </w:rPr>
        <w:t xml:space="preserve"> </w:t>
      </w:r>
      <w:r w:rsidRPr="00C8264F">
        <w:t>рез</w:t>
      </w:r>
      <w:r w:rsidRPr="00C8264F">
        <w:rPr>
          <w:spacing w:val="-4"/>
        </w:rPr>
        <w:t>у</w:t>
      </w:r>
      <w:r w:rsidRPr="00C8264F">
        <w:rPr>
          <w:spacing w:val="-1"/>
        </w:rPr>
        <w:t>ль</w:t>
      </w:r>
      <w:r w:rsidRPr="00C8264F">
        <w:t>тата</w:t>
      </w:r>
      <w:r w:rsidRPr="00C8264F">
        <w:rPr>
          <w:spacing w:val="20"/>
        </w:rPr>
        <w:t xml:space="preserve"> </w:t>
      </w:r>
      <w:r w:rsidRPr="00C8264F">
        <w:t>по</w:t>
      </w:r>
      <w:r w:rsidRPr="00C8264F">
        <w:rPr>
          <w:spacing w:val="21"/>
        </w:rPr>
        <w:t xml:space="preserve"> </w:t>
      </w:r>
      <w:r w:rsidRPr="00C8264F">
        <w:rPr>
          <w:spacing w:val="-3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>м</w:t>
      </w:r>
      <w:r w:rsidRPr="00C8264F">
        <w:rPr>
          <w:spacing w:val="20"/>
        </w:rPr>
        <w:t xml:space="preserve"> </w:t>
      </w:r>
      <w:r w:rsidRPr="00C8264F">
        <w:t>заезд</w:t>
      </w:r>
      <w:r w:rsidRPr="00C8264F">
        <w:rPr>
          <w:spacing w:val="-2"/>
        </w:rPr>
        <w:t>а</w:t>
      </w:r>
      <w:r w:rsidRPr="00C8264F">
        <w:t xml:space="preserve">м с </w:t>
      </w:r>
      <w:r w:rsidRPr="00C8264F">
        <w:rPr>
          <w:spacing w:val="-5"/>
        </w:rPr>
        <w:t>у</w:t>
      </w:r>
      <w:r w:rsidRPr="00C8264F">
        <w:t>чет</w:t>
      </w:r>
      <w:r w:rsidRPr="00C8264F">
        <w:rPr>
          <w:spacing w:val="1"/>
        </w:rPr>
        <w:t>о</w:t>
      </w:r>
      <w:r w:rsidRPr="00C8264F">
        <w:t xml:space="preserve">м </w:t>
      </w:r>
      <w:r w:rsidRPr="00C8264F">
        <w:rPr>
          <w:spacing w:val="-1"/>
        </w:rPr>
        <w:t>ш</w:t>
      </w:r>
      <w:r w:rsidRPr="00C8264F">
        <w:t>тра</w:t>
      </w:r>
      <w:r w:rsidRPr="00C8264F">
        <w:rPr>
          <w:spacing w:val="-2"/>
        </w:rPr>
        <w:t>фн</w:t>
      </w:r>
      <w:r w:rsidRPr="00C8264F">
        <w:t>ых</w:t>
      </w:r>
      <w:r w:rsidRPr="00C8264F">
        <w:rPr>
          <w:spacing w:val="-3"/>
        </w:rPr>
        <w:t xml:space="preserve"> </w:t>
      </w:r>
      <w:r w:rsidRPr="00C8264F">
        <w:t>бал</w:t>
      </w:r>
      <w:r w:rsidRPr="00C8264F">
        <w:rPr>
          <w:spacing w:val="-2"/>
        </w:rPr>
        <w:t>л</w:t>
      </w:r>
      <w:r w:rsidRPr="00C8264F">
        <w:t>ов.</w:t>
      </w:r>
    </w:p>
    <w:p w14:paraId="28B0FD6C" w14:textId="77777777" w:rsidR="006C246B" w:rsidRPr="00C8264F" w:rsidRDefault="006C246B" w:rsidP="00081789">
      <w:pPr>
        <w:kinsoku w:val="0"/>
        <w:overflowPunct w:val="0"/>
        <w:spacing w:before="2" w:line="120" w:lineRule="exact"/>
        <w:ind w:firstLine="567"/>
        <w:rPr>
          <w:sz w:val="28"/>
          <w:szCs w:val="28"/>
        </w:rPr>
      </w:pPr>
    </w:p>
    <w:p w14:paraId="28F6DDEB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21AC575D" w14:textId="77777777" w:rsidR="006C246B" w:rsidRPr="00C8264F" w:rsidRDefault="00602AD8" w:rsidP="000900A5">
      <w:pPr>
        <w:pStyle w:val="1"/>
        <w:numPr>
          <w:ilvl w:val="0"/>
          <w:numId w:val="27"/>
        </w:numPr>
        <w:kinsoku w:val="0"/>
        <w:overflowPunct w:val="0"/>
        <w:ind w:firstLine="567"/>
        <w:jc w:val="center"/>
      </w:pPr>
      <w:r w:rsidRPr="00C8264F">
        <w:t>Наг</w:t>
      </w:r>
      <w:r w:rsidRPr="00C8264F">
        <w:rPr>
          <w:spacing w:val="-3"/>
        </w:rPr>
        <w:t>р</w:t>
      </w:r>
      <w:r w:rsidRPr="00C8264F">
        <w:t>а</w:t>
      </w:r>
      <w:r w:rsidRPr="00C8264F">
        <w:rPr>
          <w:spacing w:val="-2"/>
        </w:rPr>
        <w:t>ж</w:t>
      </w:r>
      <w:r w:rsidRPr="00C8264F">
        <w:t>де</w:t>
      </w:r>
      <w:r w:rsidRPr="00C8264F">
        <w:rPr>
          <w:spacing w:val="-2"/>
        </w:rPr>
        <w:t>н</w:t>
      </w:r>
      <w:r w:rsidRPr="00C8264F">
        <w:rPr>
          <w:spacing w:val="-1"/>
        </w:rPr>
        <w:t>и</w:t>
      </w:r>
      <w:r w:rsidRPr="00C8264F">
        <w:t>е</w:t>
      </w:r>
    </w:p>
    <w:p w14:paraId="6BA06033" w14:textId="77777777" w:rsidR="00B414C1" w:rsidRPr="00C8264F" w:rsidRDefault="00B414C1" w:rsidP="00B414C1"/>
    <w:p w14:paraId="468C4997" w14:textId="77777777" w:rsidR="00B32C6B" w:rsidRPr="00B32C6B" w:rsidRDefault="00B32C6B" w:rsidP="00B32C6B">
      <w:pPr>
        <w:pStyle w:val="a5"/>
        <w:numPr>
          <w:ilvl w:val="0"/>
          <w:numId w:val="4"/>
        </w:numPr>
        <w:tabs>
          <w:tab w:val="left" w:pos="1102"/>
        </w:tabs>
        <w:kinsoku w:val="0"/>
        <w:overflowPunct w:val="0"/>
        <w:spacing w:before="1" w:line="322" w:lineRule="exact"/>
        <w:rPr>
          <w:vanish/>
          <w:spacing w:val="-2"/>
          <w:sz w:val="28"/>
          <w:szCs w:val="28"/>
        </w:rPr>
      </w:pPr>
    </w:p>
    <w:p w14:paraId="2A6A47BB" w14:textId="77777777" w:rsidR="00B32C6B" w:rsidRPr="00B32C6B" w:rsidRDefault="00B32C6B" w:rsidP="00B32C6B">
      <w:pPr>
        <w:pStyle w:val="a5"/>
        <w:numPr>
          <w:ilvl w:val="0"/>
          <w:numId w:val="4"/>
        </w:numPr>
        <w:tabs>
          <w:tab w:val="left" w:pos="1102"/>
        </w:tabs>
        <w:kinsoku w:val="0"/>
        <w:overflowPunct w:val="0"/>
        <w:spacing w:before="1" w:line="322" w:lineRule="exact"/>
        <w:rPr>
          <w:vanish/>
          <w:spacing w:val="-2"/>
          <w:sz w:val="28"/>
          <w:szCs w:val="28"/>
        </w:rPr>
      </w:pPr>
    </w:p>
    <w:p w14:paraId="0297876E" w14:textId="0EF00E89" w:rsidR="006C246B" w:rsidRPr="00C8264F" w:rsidRDefault="00602AD8" w:rsidP="00B32C6B">
      <w:pPr>
        <w:pStyle w:val="a3"/>
        <w:numPr>
          <w:ilvl w:val="1"/>
          <w:numId w:val="4"/>
        </w:numPr>
        <w:tabs>
          <w:tab w:val="left" w:pos="1102"/>
        </w:tabs>
        <w:kinsoku w:val="0"/>
        <w:overflowPunct w:val="0"/>
        <w:spacing w:before="1" w:line="322" w:lineRule="exact"/>
        <w:ind w:left="0" w:firstLine="567"/>
      </w:pPr>
      <w:r w:rsidRPr="00C8264F">
        <w:rPr>
          <w:spacing w:val="-2"/>
        </w:rPr>
        <w:t>О</w:t>
      </w:r>
      <w:r w:rsidRPr="00C8264F">
        <w:t>рга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ор</w:t>
      </w:r>
      <w:r w:rsidRPr="00C8264F">
        <w:rPr>
          <w:spacing w:val="7"/>
        </w:rPr>
        <w:t xml:space="preserve"> </w:t>
      </w:r>
      <w:r w:rsidRPr="00C8264F">
        <w:t>на</w:t>
      </w:r>
      <w:r w:rsidRPr="00C8264F">
        <w:rPr>
          <w:spacing w:val="-3"/>
        </w:rPr>
        <w:t>г</w:t>
      </w:r>
      <w:r w:rsidRPr="00C8264F">
        <w:t>ра</w:t>
      </w:r>
      <w:r w:rsidRPr="00C8264F">
        <w:rPr>
          <w:spacing w:val="-2"/>
        </w:rPr>
        <w:t>ж</w:t>
      </w:r>
      <w:r w:rsidRPr="00C8264F">
        <w:t>дает</w:t>
      </w:r>
      <w:r w:rsidRPr="00C8264F">
        <w:rPr>
          <w:spacing w:val="8"/>
        </w:rPr>
        <w:t xml:space="preserve"> </w:t>
      </w:r>
      <w:r w:rsidRPr="00C8264F">
        <w:rPr>
          <w:spacing w:val="-3"/>
        </w:rPr>
        <w:t>с</w:t>
      </w:r>
      <w:r w:rsidRPr="00C8264F">
        <w:t>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8"/>
        </w:rPr>
        <w:t xml:space="preserve"> </w:t>
      </w:r>
      <w:r w:rsidRPr="00C8264F">
        <w:t>з</w:t>
      </w:r>
      <w:r w:rsidRPr="00C8264F">
        <w:rPr>
          <w:spacing w:val="-3"/>
        </w:rPr>
        <w:t>а</w:t>
      </w:r>
      <w:r w:rsidRPr="00C8264F">
        <w:t>няв</w:t>
      </w:r>
      <w:r w:rsidRPr="00C8264F">
        <w:rPr>
          <w:spacing w:val="-3"/>
        </w:rPr>
        <w:t>ш</w:t>
      </w:r>
      <w:r w:rsidRPr="00C8264F">
        <w:t>их</w:t>
      </w:r>
      <w:r w:rsidRPr="00C8264F">
        <w:rPr>
          <w:spacing w:val="7"/>
        </w:rPr>
        <w:t xml:space="preserve"> 1</w:t>
      </w:r>
      <w:r w:rsidRPr="00C8264F">
        <w:t>-3</w:t>
      </w:r>
      <w:r w:rsidRPr="00C8264F">
        <w:rPr>
          <w:spacing w:val="9"/>
        </w:rPr>
        <w:t xml:space="preserve"> </w:t>
      </w:r>
      <w:r w:rsidRPr="00C8264F">
        <w:rPr>
          <w:spacing w:val="-3"/>
        </w:rPr>
        <w:t>м</w:t>
      </w:r>
      <w:r w:rsidRPr="00C8264F">
        <w:t>еста</w:t>
      </w:r>
      <w:r w:rsidRPr="00C8264F">
        <w:rPr>
          <w:spacing w:val="6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9"/>
        </w:rPr>
        <w:t xml:space="preserve"> </w:t>
      </w:r>
      <w:r w:rsidRPr="00C8264F">
        <w:t>и</w:t>
      </w:r>
      <w:r w:rsidRPr="00C8264F">
        <w:rPr>
          <w:spacing w:val="-3"/>
        </w:rPr>
        <w:t>т</w:t>
      </w:r>
      <w:r w:rsidRPr="00C8264F">
        <w:t>огам с</w:t>
      </w:r>
      <w:r w:rsidRPr="00C8264F">
        <w:rPr>
          <w:spacing w:val="-2"/>
        </w:rPr>
        <w:t>о</w:t>
      </w:r>
      <w:r w:rsidRPr="00C8264F">
        <w:t>рев</w:t>
      </w:r>
      <w:r w:rsidRPr="00C8264F">
        <w:rPr>
          <w:spacing w:val="-2"/>
        </w:rPr>
        <w:t>н</w:t>
      </w:r>
      <w:r w:rsidRPr="00C8264F">
        <w:t>ов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и</w:t>
      </w:r>
      <w:r w:rsidRPr="00C8264F">
        <w:t>й,</w:t>
      </w:r>
      <w:r w:rsidRPr="00C8264F">
        <w:rPr>
          <w:spacing w:val="-1"/>
        </w:rPr>
        <w:t xml:space="preserve"> </w:t>
      </w:r>
      <w:r w:rsidRPr="00C8264F">
        <w:t>в</w:t>
      </w:r>
      <w:r w:rsidRPr="00C8264F">
        <w:rPr>
          <w:spacing w:val="-1"/>
        </w:rPr>
        <w:t xml:space="preserve"> </w:t>
      </w:r>
      <w:r w:rsidRPr="00C8264F">
        <w:t>след</w:t>
      </w:r>
      <w:r w:rsidRPr="00C8264F">
        <w:rPr>
          <w:spacing w:val="-4"/>
        </w:rPr>
        <w:t>у</w:t>
      </w:r>
      <w:r w:rsidRPr="00C8264F">
        <w:rPr>
          <w:spacing w:val="-1"/>
        </w:rPr>
        <w:t>ю</w:t>
      </w:r>
      <w:r w:rsidRPr="00C8264F">
        <w:t>щих</w:t>
      </w:r>
      <w:r w:rsidRPr="00C8264F">
        <w:rPr>
          <w:spacing w:val="1"/>
        </w:rPr>
        <w:t xml:space="preserve"> </w:t>
      </w:r>
      <w:r w:rsidRPr="00C8264F">
        <w:t>к</w:t>
      </w:r>
      <w:r w:rsidRPr="00C8264F">
        <w:rPr>
          <w:spacing w:val="-2"/>
        </w:rPr>
        <w:t>л</w:t>
      </w:r>
      <w:r w:rsidRPr="00C8264F">
        <w:t>асс</w:t>
      </w:r>
      <w:r w:rsidRPr="00C8264F">
        <w:rPr>
          <w:spacing w:val="-2"/>
        </w:rPr>
        <w:t>а</w:t>
      </w:r>
      <w:r w:rsidRPr="00C8264F">
        <w:t>х</w:t>
      </w:r>
      <w:r w:rsidRPr="00C8264F">
        <w:rPr>
          <w:spacing w:val="1"/>
        </w:rPr>
        <w:t xml:space="preserve"> </w:t>
      </w:r>
      <w:r w:rsidR="00FB5969" w:rsidRPr="00C8264F">
        <w:rPr>
          <w:spacing w:val="-4"/>
        </w:rPr>
        <w:t>награждения</w:t>
      </w:r>
      <w:r w:rsidRPr="00C8264F">
        <w:t>:</w:t>
      </w:r>
    </w:p>
    <w:p w14:paraId="0A334707" w14:textId="77777777" w:rsidR="006C246B" w:rsidRPr="00C8264F" w:rsidRDefault="00602AD8" w:rsidP="00081789">
      <w:pPr>
        <w:pStyle w:val="a3"/>
        <w:numPr>
          <w:ilvl w:val="2"/>
          <w:numId w:val="4"/>
        </w:numPr>
        <w:tabs>
          <w:tab w:val="left" w:pos="1101"/>
        </w:tabs>
        <w:kinsoku w:val="0"/>
        <w:overflowPunct w:val="0"/>
        <w:spacing w:line="337" w:lineRule="exact"/>
        <w:ind w:left="0" w:firstLine="567"/>
      </w:pPr>
      <w:r w:rsidRPr="00C8264F">
        <w:t>PRO</w:t>
      </w:r>
      <w:r w:rsidRPr="00C8264F">
        <w:rPr>
          <w:spacing w:val="-2"/>
        </w:rPr>
        <w:t xml:space="preserve"> </w:t>
      </w:r>
      <w:r w:rsidRPr="00C8264F">
        <w:t>(</w:t>
      </w:r>
      <w:r w:rsidRPr="00C8264F">
        <w:rPr>
          <w:spacing w:val="-1"/>
        </w:rPr>
        <w:t>В</w:t>
      </w:r>
      <w:r w:rsidRPr="00C8264F">
        <w:t>-</w:t>
      </w:r>
      <w:r w:rsidRPr="00C8264F">
        <w:rPr>
          <w:spacing w:val="-3"/>
        </w:rPr>
        <w:t>С</w:t>
      </w:r>
      <w:r w:rsidRPr="00C8264F">
        <w:t>2);</w:t>
      </w:r>
    </w:p>
    <w:p w14:paraId="6C3896A2" w14:textId="77777777" w:rsidR="006C246B" w:rsidRPr="00C8264F" w:rsidRDefault="00602AD8" w:rsidP="00081789">
      <w:pPr>
        <w:pStyle w:val="a3"/>
        <w:numPr>
          <w:ilvl w:val="2"/>
          <w:numId w:val="4"/>
        </w:numPr>
        <w:tabs>
          <w:tab w:val="left" w:pos="1101"/>
        </w:tabs>
        <w:kinsoku w:val="0"/>
        <w:overflowPunct w:val="0"/>
        <w:ind w:left="0" w:firstLine="567"/>
      </w:pP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ы (</w:t>
      </w:r>
      <w:r w:rsidRPr="00C8264F">
        <w:rPr>
          <w:spacing w:val="-4"/>
        </w:rPr>
        <w:t>C</w:t>
      </w:r>
      <w:r w:rsidRPr="00C8264F">
        <w:rPr>
          <w:spacing w:val="3"/>
        </w:rPr>
        <w:t>3</w:t>
      </w:r>
      <w:r w:rsidRPr="00C8264F">
        <w:t>-</w:t>
      </w:r>
      <w:r w:rsidRPr="00C8264F">
        <w:rPr>
          <w:spacing w:val="-2"/>
        </w:rPr>
        <w:t>D1</w:t>
      </w:r>
      <w:r w:rsidRPr="00C8264F">
        <w:t>);</w:t>
      </w:r>
    </w:p>
    <w:p w14:paraId="51F7B370" w14:textId="77777777" w:rsidR="006C246B" w:rsidRPr="00C8264F" w:rsidRDefault="00602AD8" w:rsidP="00081789">
      <w:pPr>
        <w:pStyle w:val="a3"/>
        <w:numPr>
          <w:ilvl w:val="2"/>
          <w:numId w:val="4"/>
        </w:numPr>
        <w:tabs>
          <w:tab w:val="left" w:pos="1101"/>
        </w:tabs>
        <w:kinsoku w:val="0"/>
        <w:overflowPunct w:val="0"/>
        <w:spacing w:before="2"/>
        <w:ind w:left="0" w:firstLine="567"/>
      </w:pPr>
      <w:r w:rsidRPr="00C8264F">
        <w:t>Л</w:t>
      </w:r>
      <w:r w:rsidRPr="00C8264F">
        <w:rPr>
          <w:spacing w:val="-2"/>
        </w:rPr>
        <w:t>ю</w:t>
      </w:r>
      <w:r w:rsidRPr="00C8264F">
        <w:t>бите</w:t>
      </w:r>
      <w:r w:rsidRPr="00C8264F">
        <w:rPr>
          <w:spacing w:val="-2"/>
        </w:rPr>
        <w:t>л</w:t>
      </w:r>
      <w:r w:rsidRPr="00C8264F">
        <w:t>и (</w:t>
      </w:r>
      <w:r w:rsidRPr="00C8264F">
        <w:rPr>
          <w:spacing w:val="-4"/>
        </w:rPr>
        <w:t>D</w:t>
      </w:r>
      <w:r w:rsidRPr="00C8264F">
        <w:t>2</w:t>
      </w:r>
      <w:r w:rsidRPr="00C8264F">
        <w:rPr>
          <w:spacing w:val="2"/>
        </w:rPr>
        <w:t xml:space="preserve"> </w:t>
      </w:r>
      <w:r w:rsidRPr="00C8264F">
        <w:t>-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D</w:t>
      </w:r>
      <w:r w:rsidRPr="00C8264F">
        <w:t>3</w:t>
      </w:r>
      <w:r w:rsidRPr="00C8264F">
        <w:rPr>
          <w:spacing w:val="-3"/>
        </w:rPr>
        <w:t>)</w:t>
      </w:r>
      <w:r w:rsidRPr="00C8264F">
        <w:t>;</w:t>
      </w:r>
    </w:p>
    <w:p w14:paraId="26AB9E4A" w14:textId="77777777" w:rsidR="006C246B" w:rsidRPr="00C8264F" w:rsidRDefault="00602AD8" w:rsidP="00081789">
      <w:pPr>
        <w:pStyle w:val="a3"/>
        <w:numPr>
          <w:ilvl w:val="2"/>
          <w:numId w:val="4"/>
        </w:numPr>
        <w:tabs>
          <w:tab w:val="left" w:pos="1101"/>
        </w:tabs>
        <w:kinsoku w:val="0"/>
        <w:overflowPunct w:val="0"/>
        <w:ind w:left="0" w:firstLine="567"/>
      </w:pPr>
      <w:r w:rsidRPr="00C8264F">
        <w:rPr>
          <w:spacing w:val="-2"/>
        </w:rPr>
        <w:t>Н</w:t>
      </w:r>
      <w:r w:rsidRPr="00C8264F">
        <w:t>ови</w:t>
      </w:r>
      <w:r w:rsidRPr="00C8264F">
        <w:rPr>
          <w:spacing w:val="-2"/>
        </w:rPr>
        <w:t>ч</w:t>
      </w:r>
      <w:r w:rsidRPr="00C8264F">
        <w:t>ки</w:t>
      </w:r>
      <w:r w:rsidRPr="00C8264F">
        <w:rPr>
          <w:spacing w:val="1"/>
        </w:rPr>
        <w:t xml:space="preserve"> </w:t>
      </w:r>
      <w:r w:rsidRPr="00C8264F">
        <w:t>(</w:t>
      </w:r>
      <w:r w:rsidRPr="00C8264F">
        <w:rPr>
          <w:spacing w:val="-2"/>
        </w:rPr>
        <w:t>D</w:t>
      </w:r>
      <w:r w:rsidRPr="00C8264F">
        <w:t>4</w:t>
      </w:r>
      <w:r w:rsidRPr="00C8264F">
        <w:rPr>
          <w:spacing w:val="2"/>
        </w:rPr>
        <w:t xml:space="preserve"> </w:t>
      </w:r>
      <w:r w:rsidRPr="00C8264F">
        <w:t>-</w:t>
      </w:r>
      <w:r w:rsidRPr="00C8264F">
        <w:rPr>
          <w:spacing w:val="-1"/>
        </w:rPr>
        <w:t xml:space="preserve"> </w:t>
      </w:r>
      <w:r w:rsidRPr="00C8264F">
        <w:rPr>
          <w:spacing w:val="-2"/>
        </w:rPr>
        <w:t>N</w:t>
      </w:r>
      <w:r w:rsidRPr="00C8264F">
        <w:rPr>
          <w:spacing w:val="-3"/>
        </w:rPr>
        <w:t>)</w:t>
      </w:r>
      <w:r w:rsidRPr="00C8264F">
        <w:t>;</w:t>
      </w:r>
    </w:p>
    <w:p w14:paraId="20E4451E" w14:textId="35648691" w:rsidR="00B414C1" w:rsidRPr="00C8264F" w:rsidRDefault="00B414C1" w:rsidP="00B414C1">
      <w:pPr>
        <w:pStyle w:val="a3"/>
        <w:numPr>
          <w:ilvl w:val="1"/>
          <w:numId w:val="4"/>
        </w:numPr>
        <w:tabs>
          <w:tab w:val="left" w:pos="1102"/>
        </w:tabs>
        <w:kinsoku w:val="0"/>
        <w:overflowPunct w:val="0"/>
        <w:spacing w:before="1" w:line="322" w:lineRule="exact"/>
        <w:ind w:left="0" w:firstLine="567"/>
      </w:pPr>
      <w:r w:rsidRPr="00C8264F">
        <w:rPr>
          <w:spacing w:val="-2"/>
        </w:rPr>
        <w:t>Дополнительные номинации,</w:t>
      </w:r>
      <w:r w:rsidRPr="00C8264F">
        <w:t xml:space="preserve"> </w:t>
      </w:r>
      <w:r w:rsidR="008D08FD" w:rsidRPr="00C8264F">
        <w:t>в которых</w:t>
      </w:r>
      <w:r w:rsidRPr="00C8264F">
        <w:t xml:space="preserve"> производится награждение Участника с лучшим временем прохождения трассы: «Самая быстрая девушка», «Самый быстрый круизер».</w:t>
      </w:r>
    </w:p>
    <w:p w14:paraId="703C4745" w14:textId="66673FA7" w:rsidR="006C246B" w:rsidRPr="00C8264F" w:rsidRDefault="00602AD8" w:rsidP="00081789">
      <w:pPr>
        <w:pStyle w:val="a3"/>
        <w:numPr>
          <w:ilvl w:val="1"/>
          <w:numId w:val="4"/>
        </w:numPr>
        <w:tabs>
          <w:tab w:val="left" w:pos="1102"/>
        </w:tabs>
        <w:kinsoku w:val="0"/>
        <w:overflowPunct w:val="0"/>
        <w:spacing w:before="2" w:line="239" w:lineRule="auto"/>
        <w:ind w:left="0" w:firstLine="567"/>
      </w:pPr>
      <w:r w:rsidRPr="00C8264F">
        <w:rPr>
          <w:spacing w:val="-2"/>
        </w:rPr>
        <w:t>О</w:t>
      </w:r>
      <w:r w:rsidRPr="00C8264F">
        <w:t>рга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ор</w:t>
      </w:r>
      <w:r w:rsidRPr="00C8264F">
        <w:rPr>
          <w:spacing w:val="6"/>
        </w:rPr>
        <w:t xml:space="preserve"> </w:t>
      </w:r>
      <w:r w:rsidRPr="00C8264F">
        <w:rPr>
          <w:spacing w:val="-3"/>
        </w:rPr>
        <w:t>в</w:t>
      </w:r>
      <w:r w:rsidRPr="00C8264F">
        <w:t>п</w:t>
      </w:r>
      <w:r w:rsidRPr="00C8264F">
        <w:rPr>
          <w:spacing w:val="-2"/>
        </w:rPr>
        <w:t>р</w:t>
      </w:r>
      <w:r w:rsidRPr="00C8264F">
        <w:t>аве</w:t>
      </w:r>
      <w:r w:rsidR="00B32C6B">
        <w:t xml:space="preserve"> вносить корректировки в дополнительные номинации или</w:t>
      </w:r>
      <w:r w:rsidRPr="00C8264F">
        <w:rPr>
          <w:spacing w:val="5"/>
        </w:rPr>
        <w:t xml:space="preserve"> </w:t>
      </w:r>
      <w:r w:rsidRPr="00C8264F">
        <w:rPr>
          <w:spacing w:val="-4"/>
        </w:rPr>
        <w:t>у</w:t>
      </w:r>
      <w:r w:rsidRPr="00C8264F">
        <w:t>ч</w:t>
      </w:r>
      <w:r w:rsidRPr="00C8264F">
        <w:rPr>
          <w:spacing w:val="1"/>
        </w:rPr>
        <w:t>р</w:t>
      </w:r>
      <w:r w:rsidRPr="00C8264F">
        <w:t>едить</w:t>
      </w:r>
      <w:r w:rsidRPr="00C8264F">
        <w:rPr>
          <w:spacing w:val="4"/>
        </w:rPr>
        <w:t xml:space="preserve"> </w:t>
      </w:r>
      <w:r w:rsidRPr="00C8264F">
        <w:rPr>
          <w:spacing w:val="-1"/>
        </w:rPr>
        <w:t>лю</w:t>
      </w:r>
      <w:r w:rsidRPr="00C8264F">
        <w:rPr>
          <w:spacing w:val="-2"/>
        </w:rPr>
        <w:t>б</w:t>
      </w:r>
      <w:r w:rsidRPr="00C8264F">
        <w:t>ые</w:t>
      </w:r>
      <w:r w:rsidRPr="00C8264F">
        <w:rPr>
          <w:spacing w:val="9"/>
        </w:rPr>
        <w:t xml:space="preserve"> </w:t>
      </w:r>
      <w:r w:rsidRPr="00C8264F">
        <w:t>д</w:t>
      </w:r>
      <w:r w:rsidRPr="00C8264F">
        <w:rPr>
          <w:spacing w:val="-2"/>
        </w:rPr>
        <w:t>оп</w:t>
      </w:r>
      <w:r w:rsidRPr="00C8264F">
        <w:t>о</w:t>
      </w:r>
      <w:r w:rsidRPr="00C8264F">
        <w:rPr>
          <w:spacing w:val="-1"/>
        </w:rPr>
        <w:t>л</w:t>
      </w:r>
      <w:r w:rsidRPr="00C8264F">
        <w:t>ни</w:t>
      </w:r>
      <w:r w:rsidRPr="00C8264F">
        <w:rPr>
          <w:spacing w:val="-3"/>
        </w:rPr>
        <w:t>т</w:t>
      </w:r>
      <w:r w:rsidRPr="00C8264F">
        <w:t>ел</w:t>
      </w:r>
      <w:r w:rsidRPr="00C8264F">
        <w:rPr>
          <w:spacing w:val="-2"/>
        </w:rPr>
        <w:t>ь</w:t>
      </w:r>
      <w:r w:rsidRPr="00C8264F">
        <w:t>н</w:t>
      </w:r>
      <w:r w:rsidRPr="00C8264F">
        <w:rPr>
          <w:spacing w:val="-2"/>
        </w:rPr>
        <w:t>ы</w:t>
      </w:r>
      <w:r w:rsidRPr="00C8264F">
        <w:t>е</w:t>
      </w:r>
      <w:r w:rsidRPr="00C8264F">
        <w:rPr>
          <w:spacing w:val="6"/>
        </w:rPr>
        <w:t xml:space="preserve"> </w:t>
      </w:r>
      <w:r w:rsidRPr="00C8264F">
        <w:rPr>
          <w:spacing w:val="-2"/>
        </w:rPr>
        <w:t>но</w:t>
      </w:r>
      <w:r w:rsidRPr="00C8264F">
        <w:t>мина</w:t>
      </w:r>
      <w:r w:rsidRPr="00C8264F">
        <w:rPr>
          <w:spacing w:val="-2"/>
        </w:rPr>
        <w:t>ц</w:t>
      </w:r>
      <w:r w:rsidRPr="00C8264F">
        <w:t>ии на</w:t>
      </w:r>
      <w:r w:rsidRPr="00C8264F">
        <w:rPr>
          <w:spacing w:val="-3"/>
        </w:rPr>
        <w:t>г</w:t>
      </w:r>
      <w:r w:rsidRPr="00C8264F">
        <w:t>ра</w:t>
      </w:r>
      <w:r w:rsidRPr="00C8264F">
        <w:rPr>
          <w:spacing w:val="-2"/>
        </w:rPr>
        <w:t>ж</w:t>
      </w:r>
      <w:r w:rsidRPr="00C8264F">
        <w:t>д</w:t>
      </w:r>
      <w:r w:rsidRPr="00C8264F">
        <w:rPr>
          <w:spacing w:val="-3"/>
        </w:rPr>
        <w:t>е</w:t>
      </w:r>
      <w:r w:rsidRPr="00C8264F">
        <w:t>ния</w:t>
      </w:r>
      <w:r w:rsidRPr="00C8264F">
        <w:rPr>
          <w:spacing w:val="8"/>
        </w:rPr>
        <w:t xml:space="preserve"> </w:t>
      </w:r>
      <w:r w:rsidRPr="00C8264F">
        <w:t>и</w:t>
      </w:r>
      <w:r w:rsidRPr="00C8264F">
        <w:rPr>
          <w:spacing w:val="11"/>
        </w:rPr>
        <w:t xml:space="preserve"> </w:t>
      </w:r>
      <w:r w:rsidRPr="00C8264F">
        <w:rPr>
          <w:spacing w:val="-3"/>
        </w:rPr>
        <w:t>(</w:t>
      </w:r>
      <w:r w:rsidRPr="00C8264F">
        <w:t>и</w:t>
      </w:r>
      <w:r w:rsidRPr="00C8264F">
        <w:rPr>
          <w:spacing w:val="-1"/>
        </w:rPr>
        <w:t>л</w:t>
      </w:r>
      <w:r w:rsidRPr="00C8264F">
        <w:t>и)</w:t>
      </w:r>
      <w:r w:rsidRPr="00C8264F">
        <w:rPr>
          <w:spacing w:val="11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1"/>
        </w:rPr>
        <w:t>л</w:t>
      </w:r>
      <w:r w:rsidRPr="00C8264F">
        <w:rPr>
          <w:spacing w:val="-2"/>
        </w:rPr>
        <w:t>н</w:t>
      </w:r>
      <w:r w:rsidRPr="00C8264F">
        <w:t>ите</w:t>
      </w:r>
      <w:r w:rsidRPr="00C8264F">
        <w:rPr>
          <w:spacing w:val="-2"/>
        </w:rPr>
        <w:t>л</w:t>
      </w:r>
      <w:r w:rsidRPr="00C8264F">
        <w:rPr>
          <w:spacing w:val="-1"/>
        </w:rPr>
        <w:t>ь</w:t>
      </w:r>
      <w:r w:rsidRPr="00C8264F">
        <w:rPr>
          <w:spacing w:val="-2"/>
        </w:rPr>
        <w:t>н</w:t>
      </w:r>
      <w:r w:rsidRPr="00C8264F">
        <w:t>ые</w:t>
      </w:r>
      <w:r w:rsidRPr="00C8264F">
        <w:rPr>
          <w:spacing w:val="8"/>
        </w:rPr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о</w:t>
      </w:r>
      <w:r w:rsidRPr="00C8264F">
        <w:rPr>
          <w:spacing w:val="-3"/>
        </w:rPr>
        <w:t>щ</w:t>
      </w:r>
      <w:r w:rsidRPr="00C8264F">
        <w:t>рите</w:t>
      </w:r>
      <w:r w:rsidRPr="00C8264F">
        <w:rPr>
          <w:spacing w:val="-2"/>
        </w:rPr>
        <w:t>л</w:t>
      </w:r>
      <w:r w:rsidRPr="00C8264F">
        <w:rPr>
          <w:spacing w:val="-4"/>
        </w:rPr>
        <w:t>ь</w:t>
      </w:r>
      <w:r w:rsidRPr="00C8264F">
        <w:t>ные</w:t>
      </w:r>
      <w:r w:rsidRPr="00C8264F">
        <w:rPr>
          <w:spacing w:val="8"/>
        </w:rPr>
        <w:t xml:space="preserve"> </w:t>
      </w:r>
      <w:r w:rsidRPr="00C8264F">
        <w:rPr>
          <w:spacing w:val="-2"/>
        </w:rPr>
        <w:t>п</w:t>
      </w:r>
      <w:r w:rsidRPr="00C8264F">
        <w:t>ри</w:t>
      </w:r>
      <w:r w:rsidRPr="00C8264F">
        <w:rPr>
          <w:spacing w:val="-3"/>
        </w:rPr>
        <w:t>з</w:t>
      </w:r>
      <w:r w:rsidRPr="00C8264F">
        <w:t>ы</w:t>
      </w:r>
      <w:r w:rsidRPr="00C8264F">
        <w:rPr>
          <w:spacing w:val="11"/>
        </w:rPr>
        <w:t xml:space="preserve"> </w:t>
      </w:r>
      <w:r w:rsidRPr="00C8264F">
        <w:t>д</w:t>
      </w:r>
      <w:r w:rsidRPr="00C8264F">
        <w:rPr>
          <w:spacing w:val="-4"/>
        </w:rPr>
        <w:t>л</w:t>
      </w:r>
      <w:r w:rsidRPr="00C8264F">
        <w:t>я 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</w:t>
      </w:r>
      <w:r w:rsidRPr="00C8264F">
        <w:rPr>
          <w:spacing w:val="-2"/>
        </w:rPr>
        <w:t>н</w:t>
      </w:r>
      <w:r w:rsidRPr="00C8264F">
        <w:t>ов.</w:t>
      </w:r>
    </w:p>
    <w:p w14:paraId="538704D2" w14:textId="2DFEA742" w:rsidR="006C246B" w:rsidRPr="00C8264F" w:rsidRDefault="00602AD8" w:rsidP="00081789">
      <w:pPr>
        <w:pStyle w:val="a3"/>
        <w:numPr>
          <w:ilvl w:val="1"/>
          <w:numId w:val="4"/>
        </w:numPr>
        <w:tabs>
          <w:tab w:val="left" w:pos="1102"/>
        </w:tabs>
        <w:kinsoku w:val="0"/>
        <w:overflowPunct w:val="0"/>
        <w:spacing w:before="2" w:line="324" w:lineRule="exact"/>
        <w:ind w:left="0" w:firstLine="567"/>
      </w:pPr>
      <w:r w:rsidRPr="00C8264F">
        <w:t>К</w:t>
      </w:r>
      <w:r w:rsidRPr="00C8264F">
        <w:rPr>
          <w:spacing w:val="-2"/>
        </w:rPr>
        <w:t>л</w:t>
      </w:r>
      <w:r w:rsidRPr="00C8264F">
        <w:t>асс</w:t>
      </w:r>
      <w:r w:rsidRPr="00C8264F">
        <w:rPr>
          <w:spacing w:val="26"/>
        </w:rPr>
        <w:t xml:space="preserve"> </w:t>
      </w:r>
      <w:r w:rsidRPr="00C8264F">
        <w:t>сч</w:t>
      </w:r>
      <w:r w:rsidRPr="00C8264F">
        <w:rPr>
          <w:spacing w:val="1"/>
        </w:rPr>
        <w:t>и</w:t>
      </w:r>
      <w:r w:rsidRPr="00C8264F">
        <w:t>т</w:t>
      </w:r>
      <w:r w:rsidRPr="00C8264F">
        <w:rPr>
          <w:spacing w:val="-3"/>
        </w:rPr>
        <w:t>а</w:t>
      </w:r>
      <w:r w:rsidRPr="00C8264F">
        <w:t>ется</w:t>
      </w:r>
      <w:r w:rsidRPr="00C8264F">
        <w:rPr>
          <w:spacing w:val="26"/>
        </w:rPr>
        <w:t xml:space="preserve"> </w:t>
      </w:r>
      <w:r w:rsidRPr="00C8264F">
        <w:rPr>
          <w:spacing w:val="-3"/>
        </w:rPr>
        <w:t>с</w:t>
      </w:r>
      <w:r w:rsidRPr="00C8264F">
        <w:t>о</w:t>
      </w:r>
      <w:r w:rsidRPr="00C8264F">
        <w:rPr>
          <w:spacing w:val="-3"/>
        </w:rPr>
        <w:t>с</w:t>
      </w:r>
      <w:r w:rsidRPr="00C8264F">
        <w:t>тояв</w:t>
      </w:r>
      <w:r w:rsidRPr="00C8264F">
        <w:rPr>
          <w:spacing w:val="-3"/>
        </w:rPr>
        <w:t>ш</w:t>
      </w:r>
      <w:r w:rsidRPr="00C8264F">
        <w:t>имся,</w:t>
      </w:r>
      <w:r w:rsidRPr="00C8264F">
        <w:rPr>
          <w:spacing w:val="25"/>
        </w:rPr>
        <w:t xml:space="preserve"> </w:t>
      </w:r>
      <w:r w:rsidRPr="00C8264F">
        <w:t>если</w:t>
      </w:r>
      <w:r w:rsidRPr="00C8264F">
        <w:rPr>
          <w:spacing w:val="26"/>
        </w:rPr>
        <w:t xml:space="preserve"> </w:t>
      </w:r>
      <w:r w:rsidRPr="00C8264F">
        <w:t>в</w:t>
      </w:r>
      <w:r w:rsidRPr="00C8264F">
        <w:rPr>
          <w:spacing w:val="25"/>
        </w:rPr>
        <w:t xml:space="preserve"> </w:t>
      </w:r>
      <w:r w:rsidRPr="00C8264F">
        <w:t>классе</w:t>
      </w:r>
      <w:r w:rsidRPr="00C8264F">
        <w:rPr>
          <w:spacing w:val="25"/>
        </w:rPr>
        <w:t xml:space="preserve"> </w:t>
      </w:r>
      <w:r w:rsidRPr="00C8264F">
        <w:t>зар</w:t>
      </w:r>
      <w:r w:rsidRPr="00C8264F">
        <w:rPr>
          <w:spacing w:val="-2"/>
        </w:rPr>
        <w:t>е</w:t>
      </w:r>
      <w:r w:rsidRPr="00C8264F">
        <w:t>гис</w:t>
      </w:r>
      <w:r w:rsidRPr="00C8264F">
        <w:rPr>
          <w:spacing w:val="-3"/>
        </w:rPr>
        <w:t>т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-2"/>
        </w:rPr>
        <w:t>ро</w:t>
      </w:r>
      <w:r w:rsidRPr="00C8264F">
        <w:t>вано</w:t>
      </w:r>
      <w:r w:rsidRPr="00C8264F">
        <w:rPr>
          <w:spacing w:val="24"/>
        </w:rPr>
        <w:t xml:space="preserve"> </w:t>
      </w:r>
      <w:r w:rsidR="00B32C6B">
        <w:rPr>
          <w:spacing w:val="24"/>
        </w:rPr>
        <w:t xml:space="preserve">4 </w:t>
      </w:r>
      <w:r w:rsidRPr="00C8264F">
        <w:t>и бо</w:t>
      </w:r>
      <w:r w:rsidRPr="00C8264F">
        <w:rPr>
          <w:spacing w:val="-1"/>
        </w:rPr>
        <w:t>л</w:t>
      </w:r>
      <w:r w:rsidRPr="00C8264F">
        <w:rPr>
          <w:spacing w:val="-3"/>
        </w:rPr>
        <w:t>е</w:t>
      </w:r>
      <w:r w:rsidRPr="00C8264F">
        <w:t xml:space="preserve">е </w:t>
      </w:r>
      <w:r w:rsidRPr="00C8264F">
        <w:rPr>
          <w:spacing w:val="-5"/>
        </w:rPr>
        <w:t>у</w:t>
      </w:r>
      <w:r w:rsidRPr="00C8264F">
        <w:t>част</w:t>
      </w:r>
      <w:r w:rsidRPr="00C8264F">
        <w:rPr>
          <w:spacing w:val="1"/>
        </w:rPr>
        <w:t>н</w:t>
      </w:r>
      <w:r w:rsidRPr="00C8264F">
        <w:t>и</w:t>
      </w:r>
      <w:r w:rsidRPr="00C8264F">
        <w:rPr>
          <w:spacing w:val="-2"/>
        </w:rPr>
        <w:t>к</w:t>
      </w:r>
      <w:r w:rsidRPr="00C8264F">
        <w:t>ов.</w:t>
      </w:r>
    </w:p>
    <w:p w14:paraId="7DD0D5B6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4FA396C2" w14:textId="174D550F" w:rsidR="006C246B" w:rsidRPr="00C8264F" w:rsidRDefault="00602AD8" w:rsidP="00B414C1">
      <w:pPr>
        <w:pStyle w:val="1"/>
        <w:kinsoku w:val="0"/>
        <w:overflowPunct w:val="0"/>
        <w:ind w:left="0" w:firstLine="567"/>
        <w:jc w:val="center"/>
      </w:pPr>
      <w:r w:rsidRPr="00C8264F">
        <w:rPr>
          <w:spacing w:val="1"/>
        </w:rPr>
        <w:t>1</w:t>
      </w:r>
      <w:r w:rsidR="00B32C6B">
        <w:rPr>
          <w:spacing w:val="1"/>
        </w:rPr>
        <w:t>2</w:t>
      </w:r>
      <w:r w:rsidRPr="00C8264F">
        <w:rPr>
          <w:spacing w:val="6"/>
        </w:rPr>
        <w:t>.</w:t>
      </w:r>
      <w:r w:rsidRPr="00C8264F">
        <w:rPr>
          <w:spacing w:val="-2"/>
        </w:rPr>
        <w:t>С</w:t>
      </w:r>
      <w:r w:rsidRPr="00C8264F">
        <w:rPr>
          <w:spacing w:val="-1"/>
        </w:rPr>
        <w:t>п</w:t>
      </w:r>
      <w:r w:rsidRPr="00C8264F">
        <w:t>ор</w:t>
      </w:r>
      <w:r w:rsidRPr="00C8264F">
        <w:rPr>
          <w:spacing w:val="-2"/>
        </w:rPr>
        <w:t>н</w:t>
      </w:r>
      <w:r w:rsidRPr="00C8264F">
        <w:rPr>
          <w:spacing w:val="-1"/>
        </w:rPr>
        <w:t>ы</w:t>
      </w:r>
      <w:r w:rsidRPr="00C8264F">
        <w:t xml:space="preserve">е </w:t>
      </w:r>
      <w:r w:rsidRPr="00C8264F">
        <w:rPr>
          <w:spacing w:val="-1"/>
        </w:rPr>
        <w:t>в</w:t>
      </w:r>
      <w:r w:rsidRPr="00C8264F">
        <w:t>о</w:t>
      </w:r>
      <w:r w:rsidRPr="00C8264F">
        <w:rPr>
          <w:spacing w:val="-1"/>
        </w:rPr>
        <w:t>п</w:t>
      </w:r>
      <w:r w:rsidRPr="00C8264F">
        <w:t>росы,</w:t>
      </w:r>
      <w:r w:rsidRPr="00C8264F">
        <w:rPr>
          <w:spacing w:val="-4"/>
        </w:rPr>
        <w:t xml:space="preserve"> </w:t>
      </w:r>
      <w:r w:rsidRPr="00C8264F">
        <w:rPr>
          <w:spacing w:val="-2"/>
        </w:rPr>
        <w:t>п</w:t>
      </w:r>
      <w:r w:rsidRPr="00C8264F">
        <w:t>ро</w:t>
      </w:r>
      <w:r w:rsidRPr="00C8264F">
        <w:rPr>
          <w:spacing w:val="1"/>
        </w:rPr>
        <w:t>т</w:t>
      </w:r>
      <w:r w:rsidRPr="00C8264F">
        <w:t>е</w:t>
      </w:r>
      <w:r w:rsidRPr="00C8264F">
        <w:rPr>
          <w:spacing w:val="-3"/>
        </w:rPr>
        <w:t>с</w:t>
      </w:r>
      <w:r w:rsidRPr="00C8264F">
        <w:rPr>
          <w:spacing w:val="1"/>
        </w:rPr>
        <w:t>т</w:t>
      </w:r>
      <w:r w:rsidRPr="00C8264F">
        <w:rPr>
          <w:spacing w:val="-1"/>
        </w:rPr>
        <w:t>ы</w:t>
      </w:r>
      <w:r w:rsidRPr="00C8264F">
        <w:t>,</w:t>
      </w:r>
      <w:r w:rsidRPr="00C8264F">
        <w:rPr>
          <w:spacing w:val="-1"/>
        </w:rPr>
        <w:t xml:space="preserve"> </w:t>
      </w:r>
      <w:r w:rsidRPr="00C8264F">
        <w:t>а</w:t>
      </w:r>
      <w:r w:rsidRPr="00C8264F">
        <w:rPr>
          <w:spacing w:val="-1"/>
        </w:rPr>
        <w:t>п</w:t>
      </w:r>
      <w:r w:rsidRPr="00C8264F">
        <w:rPr>
          <w:spacing w:val="-3"/>
        </w:rPr>
        <w:t>е</w:t>
      </w:r>
      <w:r w:rsidRPr="00C8264F">
        <w:t>лл</w:t>
      </w:r>
      <w:r w:rsidRPr="00C8264F">
        <w:rPr>
          <w:spacing w:val="-4"/>
        </w:rPr>
        <w:t>я</w:t>
      </w:r>
      <w:r w:rsidRPr="00C8264F">
        <w:rPr>
          <w:spacing w:val="-1"/>
        </w:rPr>
        <w:t>ци</w:t>
      </w:r>
      <w:r w:rsidRPr="00C8264F">
        <w:t>и</w:t>
      </w:r>
    </w:p>
    <w:p w14:paraId="51DB8331" w14:textId="77777777" w:rsidR="00B414C1" w:rsidRPr="00C8264F" w:rsidRDefault="00B414C1" w:rsidP="00B414C1"/>
    <w:p w14:paraId="3C6F6121" w14:textId="77777777" w:rsidR="00B32C6B" w:rsidRPr="00B32C6B" w:rsidRDefault="00B32C6B" w:rsidP="00B32C6B">
      <w:pPr>
        <w:pStyle w:val="a5"/>
        <w:numPr>
          <w:ilvl w:val="0"/>
          <w:numId w:val="22"/>
        </w:numPr>
        <w:tabs>
          <w:tab w:val="left" w:pos="1276"/>
        </w:tabs>
        <w:kinsoku w:val="0"/>
        <w:overflowPunct w:val="0"/>
        <w:spacing w:before="2" w:line="324" w:lineRule="exact"/>
        <w:rPr>
          <w:vanish/>
          <w:sz w:val="28"/>
          <w:szCs w:val="28"/>
        </w:rPr>
      </w:pPr>
    </w:p>
    <w:p w14:paraId="1FC4967C" w14:textId="77777777" w:rsidR="00B32C6B" w:rsidRPr="00B32C6B" w:rsidRDefault="00B32C6B" w:rsidP="00B32C6B">
      <w:pPr>
        <w:pStyle w:val="a5"/>
        <w:numPr>
          <w:ilvl w:val="0"/>
          <w:numId w:val="22"/>
        </w:numPr>
        <w:tabs>
          <w:tab w:val="left" w:pos="1276"/>
        </w:tabs>
        <w:kinsoku w:val="0"/>
        <w:overflowPunct w:val="0"/>
        <w:spacing w:before="2" w:line="324" w:lineRule="exact"/>
        <w:rPr>
          <w:vanish/>
          <w:sz w:val="28"/>
          <w:szCs w:val="28"/>
        </w:rPr>
      </w:pPr>
    </w:p>
    <w:p w14:paraId="6D44CC29" w14:textId="17EDFB0B" w:rsidR="00FB5969" w:rsidRPr="00C8264F" w:rsidRDefault="00FB5969" w:rsidP="00B32C6B">
      <w:pPr>
        <w:pStyle w:val="a3"/>
        <w:numPr>
          <w:ilvl w:val="1"/>
          <w:numId w:val="22"/>
        </w:numPr>
        <w:tabs>
          <w:tab w:val="left" w:pos="567"/>
        </w:tabs>
        <w:kinsoku w:val="0"/>
        <w:overflowPunct w:val="0"/>
        <w:spacing w:before="2" w:line="324" w:lineRule="exact"/>
        <w:ind w:left="0" w:firstLine="567"/>
      </w:pPr>
      <w:r w:rsidRPr="00C8264F">
        <w:t xml:space="preserve">Все спорные вопросы, протесты и апелляция решаются до начала заездов, а </w:t>
      </w:r>
      <w:proofErr w:type="gramStart"/>
      <w:r w:rsidRPr="00C8264F">
        <w:t>так же</w:t>
      </w:r>
      <w:proofErr w:type="gramEnd"/>
      <w:r w:rsidRPr="00C8264F">
        <w:t xml:space="preserve"> вовремя между заездами (перерыв между попытками и время подведения итогов. см. пункт 2.3). Отвлекать судей во время проезда участниками трассы запрещено.</w:t>
      </w:r>
    </w:p>
    <w:p w14:paraId="0359272D" w14:textId="77777777" w:rsidR="006C246B" w:rsidRPr="00C8264F" w:rsidRDefault="00602AD8" w:rsidP="008D08FD">
      <w:pPr>
        <w:pStyle w:val="a3"/>
        <w:numPr>
          <w:ilvl w:val="1"/>
          <w:numId w:val="22"/>
        </w:numPr>
        <w:tabs>
          <w:tab w:val="left" w:pos="1276"/>
        </w:tabs>
        <w:kinsoku w:val="0"/>
        <w:overflowPunct w:val="0"/>
        <w:spacing w:before="2" w:line="324" w:lineRule="exact"/>
        <w:ind w:left="0" w:firstLine="567"/>
      </w:pPr>
      <w:r w:rsidRPr="00C8264F">
        <w:t>С</w:t>
      </w:r>
      <w:r w:rsidRPr="00C8264F">
        <w:rPr>
          <w:spacing w:val="-2"/>
        </w:rPr>
        <w:t>п</w:t>
      </w:r>
      <w:r w:rsidRPr="00C8264F">
        <w:t>орт</w:t>
      </w:r>
      <w:r w:rsidRPr="00C8264F">
        <w:rPr>
          <w:spacing w:val="-3"/>
        </w:rPr>
        <w:t>с</w:t>
      </w:r>
      <w:r w:rsidRPr="00C8264F">
        <w:t>мен</w:t>
      </w:r>
      <w:r w:rsidRPr="00C8264F">
        <w:rPr>
          <w:spacing w:val="38"/>
        </w:rPr>
        <w:t xml:space="preserve"> </w:t>
      </w:r>
      <w:r w:rsidRPr="00C8264F">
        <w:t>в</w:t>
      </w:r>
      <w:r w:rsidRPr="00C8264F">
        <w:rPr>
          <w:spacing w:val="-2"/>
        </w:rPr>
        <w:t>п</w:t>
      </w:r>
      <w:r w:rsidRPr="00C8264F">
        <w:t>раве</w:t>
      </w:r>
      <w:r w:rsidRPr="00C8264F">
        <w:rPr>
          <w:spacing w:val="37"/>
        </w:rPr>
        <w:t xml:space="preserve"> </w:t>
      </w:r>
      <w:r w:rsidRPr="00C8264F">
        <w:t>из</w:t>
      </w:r>
      <w:r w:rsidRPr="00C8264F">
        <w:rPr>
          <w:spacing w:val="-2"/>
        </w:rPr>
        <w:t>ло</w:t>
      </w:r>
      <w:r w:rsidRPr="00C8264F">
        <w:t>ж</w:t>
      </w:r>
      <w:r w:rsidRPr="00C8264F">
        <w:rPr>
          <w:spacing w:val="1"/>
        </w:rPr>
        <w:t>и</w:t>
      </w:r>
      <w:r w:rsidRPr="00C8264F">
        <w:t>ть</w:t>
      </w:r>
      <w:r w:rsidRPr="00C8264F">
        <w:rPr>
          <w:spacing w:val="36"/>
        </w:rPr>
        <w:t xml:space="preserve"> </w:t>
      </w:r>
      <w:r w:rsidRPr="00C8264F">
        <w:t>все</w:t>
      </w:r>
      <w:r w:rsidRPr="00C8264F">
        <w:rPr>
          <w:spacing w:val="35"/>
        </w:rPr>
        <w:t xml:space="preserve"> </w:t>
      </w:r>
      <w:r w:rsidRPr="00C8264F">
        <w:t>о</w:t>
      </w:r>
      <w:r w:rsidRPr="00C8264F">
        <w:rPr>
          <w:spacing w:val="-2"/>
        </w:rPr>
        <w:t>б</w:t>
      </w:r>
      <w:r w:rsidRPr="00C8264F">
        <w:t>ст</w:t>
      </w:r>
      <w:r w:rsidRPr="00C8264F">
        <w:rPr>
          <w:spacing w:val="-2"/>
        </w:rPr>
        <w:t>о</w:t>
      </w:r>
      <w:r w:rsidRPr="00C8264F">
        <w:t>ятел</w:t>
      </w:r>
      <w:r w:rsidRPr="00C8264F">
        <w:rPr>
          <w:spacing w:val="-2"/>
        </w:rPr>
        <w:t>ь</w:t>
      </w:r>
      <w:r w:rsidRPr="00C8264F">
        <w:t>ства,</w:t>
      </w:r>
      <w:r w:rsidRPr="00C8264F">
        <w:rPr>
          <w:spacing w:val="36"/>
        </w:rPr>
        <w:t xml:space="preserve"> </w:t>
      </w:r>
      <w:r w:rsidRPr="00C8264F">
        <w:t>к</w:t>
      </w:r>
      <w:r w:rsidRPr="00C8264F">
        <w:rPr>
          <w:spacing w:val="1"/>
        </w:rPr>
        <w:t>о</w:t>
      </w:r>
      <w:r w:rsidRPr="00C8264F">
        <w:rPr>
          <w:spacing w:val="-3"/>
        </w:rPr>
        <w:t>т</w:t>
      </w:r>
      <w:r w:rsidRPr="00C8264F">
        <w:t>о</w:t>
      </w:r>
      <w:r w:rsidRPr="00C8264F">
        <w:rPr>
          <w:spacing w:val="-2"/>
        </w:rPr>
        <w:t>р</w:t>
      </w:r>
      <w:r w:rsidRPr="00C8264F">
        <w:t>ые</w:t>
      </w:r>
      <w:r w:rsidRPr="00C8264F">
        <w:rPr>
          <w:spacing w:val="37"/>
        </w:rPr>
        <w:t xml:space="preserve"> </w:t>
      </w:r>
      <w:r w:rsidRPr="00C8264F">
        <w:t>м</w:t>
      </w:r>
      <w:r w:rsidRPr="00C8264F">
        <w:rPr>
          <w:spacing w:val="-2"/>
        </w:rPr>
        <w:t>о</w:t>
      </w:r>
      <w:r w:rsidRPr="00C8264F">
        <w:t>г</w:t>
      </w:r>
      <w:r w:rsidRPr="00C8264F">
        <w:rPr>
          <w:spacing w:val="-4"/>
        </w:rPr>
        <w:t>у</w:t>
      </w:r>
      <w:r w:rsidRPr="00C8264F">
        <w:t>т,</w:t>
      </w:r>
      <w:r w:rsidRPr="00C8264F">
        <w:rPr>
          <w:spacing w:val="37"/>
        </w:rPr>
        <w:t xml:space="preserve"> </w:t>
      </w:r>
      <w:r w:rsidRPr="00C8264F">
        <w:t>по</w:t>
      </w:r>
      <w:r w:rsidR="008D08FD" w:rsidRPr="00C8264F">
        <w:t xml:space="preserve"> </w:t>
      </w:r>
      <w:r w:rsidRPr="00C8264F">
        <w:t>его</w:t>
      </w:r>
      <w:r w:rsidRPr="00C8264F">
        <w:rPr>
          <w:spacing w:val="7"/>
        </w:rPr>
        <w:t xml:space="preserve"> </w:t>
      </w:r>
      <w:r w:rsidRPr="00C8264F">
        <w:lastRenderedPageBreak/>
        <w:t>м</w:t>
      </w:r>
      <w:r w:rsidRPr="00C8264F">
        <w:rPr>
          <w:spacing w:val="-2"/>
        </w:rPr>
        <w:t>н</w:t>
      </w:r>
      <w:r w:rsidRPr="00C8264F">
        <w:t>е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1"/>
        </w:rPr>
        <w:t>ю</w:t>
      </w:r>
      <w:r w:rsidRPr="00C8264F">
        <w:t>,</w:t>
      </w:r>
      <w:r w:rsidRPr="00C8264F">
        <w:rPr>
          <w:spacing w:val="5"/>
        </w:rPr>
        <w:t xml:space="preserve"> </w:t>
      </w:r>
      <w:r w:rsidRPr="00C8264F">
        <w:t>пов</w:t>
      </w:r>
      <w:r w:rsidRPr="00C8264F">
        <w:rPr>
          <w:spacing w:val="-4"/>
        </w:rPr>
        <w:t>л</w:t>
      </w:r>
      <w:r w:rsidRPr="00C8264F">
        <w:rPr>
          <w:spacing w:val="-2"/>
        </w:rPr>
        <w:t>и</w:t>
      </w:r>
      <w:r w:rsidRPr="00C8264F">
        <w:t>ять</w:t>
      </w:r>
      <w:r w:rsidRPr="00C8264F">
        <w:rPr>
          <w:spacing w:val="5"/>
        </w:rPr>
        <w:t xml:space="preserve"> </w:t>
      </w:r>
      <w:r w:rsidRPr="00C8264F">
        <w:t>на</w:t>
      </w:r>
      <w:r w:rsidRPr="00C8264F">
        <w:rPr>
          <w:spacing w:val="6"/>
        </w:rPr>
        <w:t xml:space="preserve"> </w:t>
      </w:r>
      <w:r w:rsidRPr="00C8264F">
        <w:rPr>
          <w:spacing w:val="-2"/>
        </w:rPr>
        <w:t>п</w:t>
      </w:r>
      <w:r w:rsidRPr="00C8264F">
        <w:t>р</w:t>
      </w:r>
      <w:r w:rsidRPr="00C8264F">
        <w:rPr>
          <w:spacing w:val="-2"/>
        </w:rPr>
        <w:t>и</w:t>
      </w:r>
      <w:r w:rsidRPr="00C8264F">
        <w:t>ня</w:t>
      </w:r>
      <w:r w:rsidRPr="00C8264F">
        <w:rPr>
          <w:spacing w:val="-3"/>
        </w:rPr>
        <w:t>т</w:t>
      </w:r>
      <w:r w:rsidRPr="00C8264F">
        <w:t>ие</w:t>
      </w:r>
      <w:r w:rsidRPr="00C8264F">
        <w:rPr>
          <w:spacing w:val="6"/>
        </w:rPr>
        <w:t xml:space="preserve"> </w:t>
      </w:r>
      <w:r w:rsidRPr="00C8264F">
        <w:rPr>
          <w:spacing w:val="-2"/>
        </w:rPr>
        <w:t>р</w:t>
      </w:r>
      <w:r w:rsidRPr="00C8264F">
        <w:t>еше</w:t>
      </w:r>
      <w:r w:rsidRPr="00C8264F">
        <w:rPr>
          <w:spacing w:val="-2"/>
        </w:rPr>
        <w:t>н</w:t>
      </w:r>
      <w:r w:rsidRPr="00C8264F">
        <w:t>ий</w:t>
      </w:r>
      <w:r w:rsidRPr="00C8264F">
        <w:rPr>
          <w:spacing w:val="4"/>
        </w:rPr>
        <w:t xml:space="preserve"> </w:t>
      </w:r>
      <w:r w:rsidRPr="00C8264F">
        <w:t>о</w:t>
      </w:r>
      <w:r w:rsidRPr="00C8264F">
        <w:rPr>
          <w:spacing w:val="6"/>
        </w:rPr>
        <w:t xml:space="preserve"> </w:t>
      </w:r>
      <w:proofErr w:type="spellStart"/>
      <w:r w:rsidRPr="00C8264F">
        <w:t>п</w:t>
      </w:r>
      <w:r w:rsidRPr="00C8264F">
        <w:rPr>
          <w:spacing w:val="-3"/>
        </w:rPr>
        <w:t>е</w:t>
      </w:r>
      <w:r w:rsidRPr="00C8264F">
        <w:t>нализ</w:t>
      </w:r>
      <w:r w:rsidRPr="00C8264F">
        <w:rPr>
          <w:spacing w:val="-3"/>
        </w:rPr>
        <w:t>а</w:t>
      </w:r>
      <w:r w:rsidRPr="00C8264F">
        <w:t>ц</w:t>
      </w:r>
      <w:r w:rsidRPr="00C8264F">
        <w:rPr>
          <w:spacing w:val="-2"/>
        </w:rPr>
        <w:t>и</w:t>
      </w:r>
      <w:r w:rsidRPr="00C8264F">
        <w:t>и</w:t>
      </w:r>
      <w:proofErr w:type="spellEnd"/>
      <w:r w:rsidRPr="00C8264F">
        <w:rPr>
          <w:spacing w:val="6"/>
        </w:rPr>
        <w:t xml:space="preserve"> </w:t>
      </w:r>
      <w:r w:rsidRPr="00C8264F">
        <w:t>и</w:t>
      </w:r>
      <w:r w:rsidRPr="00C8264F">
        <w:rPr>
          <w:spacing w:val="-1"/>
        </w:rPr>
        <w:t>л</w:t>
      </w:r>
      <w:r w:rsidRPr="00C8264F">
        <w:t>и</w:t>
      </w:r>
      <w:r w:rsidRPr="00C8264F">
        <w:rPr>
          <w:spacing w:val="4"/>
        </w:rPr>
        <w:t xml:space="preserve"> </w:t>
      </w:r>
      <w:r w:rsidRPr="00C8264F">
        <w:t>и</w:t>
      </w:r>
      <w:r w:rsidRPr="00C8264F">
        <w:rPr>
          <w:spacing w:val="-2"/>
        </w:rPr>
        <w:t>ны</w:t>
      </w:r>
      <w:r w:rsidRPr="00C8264F">
        <w:t xml:space="preserve">х </w:t>
      </w:r>
      <w:proofErr w:type="gramStart"/>
      <w:r w:rsidRPr="00C8264F">
        <w:t>вопрос</w:t>
      </w:r>
      <w:r w:rsidRPr="00C8264F">
        <w:rPr>
          <w:spacing w:val="-3"/>
        </w:rPr>
        <w:t>а</w:t>
      </w:r>
      <w:r w:rsidRPr="00C8264F">
        <w:t xml:space="preserve">х, </w:t>
      </w:r>
      <w:r w:rsidRPr="00C8264F">
        <w:rPr>
          <w:spacing w:val="60"/>
        </w:rPr>
        <w:t xml:space="preserve"> </w:t>
      </w:r>
      <w:r w:rsidRPr="00C8264F">
        <w:t>затра</w:t>
      </w:r>
      <w:r w:rsidRPr="00C8264F">
        <w:rPr>
          <w:spacing w:val="-2"/>
        </w:rPr>
        <w:t>г</w:t>
      </w:r>
      <w:r w:rsidRPr="00C8264F">
        <w:t>и</w:t>
      </w:r>
      <w:r w:rsidRPr="00C8264F">
        <w:rPr>
          <w:spacing w:val="-3"/>
        </w:rPr>
        <w:t>в</w:t>
      </w:r>
      <w:r w:rsidRPr="00C8264F">
        <w:t>аю</w:t>
      </w:r>
      <w:r w:rsidRPr="00C8264F">
        <w:rPr>
          <w:spacing w:val="-2"/>
        </w:rPr>
        <w:t>щ</w:t>
      </w:r>
      <w:r w:rsidRPr="00C8264F">
        <w:t>их</w:t>
      </w:r>
      <w:proofErr w:type="gramEnd"/>
      <w:r w:rsidRPr="00C8264F">
        <w:t xml:space="preserve"> </w:t>
      </w:r>
      <w:r w:rsidRPr="00C8264F">
        <w:rPr>
          <w:spacing w:val="59"/>
        </w:rPr>
        <w:t xml:space="preserve"> </w:t>
      </w:r>
      <w:r w:rsidRPr="00C8264F">
        <w:t>ин</w:t>
      </w:r>
      <w:r w:rsidRPr="00C8264F">
        <w:rPr>
          <w:spacing w:val="-3"/>
        </w:rPr>
        <w:t>т</w:t>
      </w:r>
      <w:r w:rsidRPr="00C8264F">
        <w:t>е</w:t>
      </w:r>
      <w:r w:rsidRPr="00C8264F">
        <w:rPr>
          <w:spacing w:val="1"/>
        </w:rPr>
        <w:t>р</w:t>
      </w:r>
      <w:r w:rsidRPr="00C8264F">
        <w:rPr>
          <w:spacing w:val="-3"/>
        </w:rPr>
        <w:t>е</w:t>
      </w:r>
      <w:r w:rsidRPr="00C8264F">
        <w:t xml:space="preserve">сы </w:t>
      </w:r>
      <w:r w:rsidRPr="00C8264F">
        <w:rPr>
          <w:spacing w:val="59"/>
        </w:rPr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 xml:space="preserve">ена, </w:t>
      </w:r>
      <w:r w:rsidRPr="00C8264F">
        <w:rPr>
          <w:spacing w:val="60"/>
        </w:rPr>
        <w:t xml:space="preserve"> </w:t>
      </w:r>
      <w:r w:rsidRPr="00C8264F">
        <w:t xml:space="preserve">в </w:t>
      </w:r>
      <w:r w:rsidRPr="00C8264F">
        <w:rPr>
          <w:spacing w:val="60"/>
        </w:rPr>
        <w:t xml:space="preserve"> </w:t>
      </w:r>
      <w:r w:rsidRPr="00C8264F">
        <w:rPr>
          <w:spacing w:val="-4"/>
        </w:rPr>
        <w:t>у</w:t>
      </w:r>
      <w:r w:rsidRPr="00C8264F">
        <w:t>стн</w:t>
      </w:r>
      <w:r w:rsidRPr="00C8264F">
        <w:rPr>
          <w:spacing w:val="1"/>
        </w:rPr>
        <w:t>о</w:t>
      </w:r>
      <w:r w:rsidRPr="00C8264F">
        <w:t xml:space="preserve">м </w:t>
      </w:r>
      <w:r w:rsidRPr="00C8264F">
        <w:rPr>
          <w:spacing w:val="61"/>
        </w:rPr>
        <w:t xml:space="preserve"> </w:t>
      </w:r>
      <w:r w:rsidRPr="00C8264F">
        <w:t>з</w:t>
      </w:r>
      <w:r w:rsidRPr="00C8264F">
        <w:rPr>
          <w:spacing w:val="-3"/>
        </w:rPr>
        <w:t>а</w:t>
      </w:r>
      <w:r w:rsidRPr="00C8264F">
        <w:t>яв</w:t>
      </w:r>
      <w:r w:rsidRPr="00C8264F">
        <w:rPr>
          <w:spacing w:val="-2"/>
        </w:rPr>
        <w:t>л</w:t>
      </w:r>
      <w:r w:rsidRPr="00C8264F">
        <w:t>е</w:t>
      </w:r>
      <w:r w:rsidRPr="00C8264F">
        <w:rPr>
          <w:spacing w:val="-2"/>
        </w:rPr>
        <w:t>н</w:t>
      </w:r>
      <w:r w:rsidRPr="00C8264F">
        <w:t>ии</w:t>
      </w:r>
      <w:r w:rsidR="00B414C1" w:rsidRPr="00C8264F">
        <w:t xml:space="preserve"> </w:t>
      </w:r>
      <w:r w:rsidRPr="00C8264F">
        <w:t>ор</w:t>
      </w:r>
      <w:r w:rsidRPr="00C8264F">
        <w:rPr>
          <w:spacing w:val="-3"/>
        </w:rPr>
        <w:t>г</w:t>
      </w:r>
      <w:r w:rsidRPr="00C8264F">
        <w:t>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ору</w:t>
      </w:r>
      <w:r w:rsidRPr="00C8264F">
        <w:rPr>
          <w:spacing w:val="22"/>
        </w:rPr>
        <w:t xml:space="preserve"> </w:t>
      </w:r>
      <w:r w:rsidRPr="00C8264F">
        <w:t>г</w:t>
      </w:r>
      <w:r w:rsidRPr="00C8264F">
        <w:rPr>
          <w:spacing w:val="1"/>
        </w:rPr>
        <w:t>о</w:t>
      </w:r>
      <w:r w:rsidRPr="00C8264F">
        <w:t>н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24"/>
        </w:rPr>
        <w:t xml:space="preserve"> </w:t>
      </w:r>
      <w:r w:rsidRPr="00C8264F">
        <w:t>и</w:t>
      </w:r>
      <w:r w:rsidRPr="00C8264F">
        <w:rPr>
          <w:spacing w:val="-1"/>
        </w:rPr>
        <w:t>л</w:t>
      </w:r>
      <w:r w:rsidRPr="00C8264F">
        <w:t>и</w:t>
      </w:r>
      <w:r w:rsidRPr="00C8264F">
        <w:rPr>
          <w:spacing w:val="26"/>
        </w:rPr>
        <w:t xml:space="preserve"> </w:t>
      </w:r>
      <w:r w:rsidRPr="00C8264F">
        <w:t>с</w:t>
      </w:r>
      <w:r w:rsidRPr="00C8264F">
        <w:rPr>
          <w:spacing w:val="-4"/>
        </w:rPr>
        <w:t>у</w:t>
      </w:r>
      <w:r w:rsidRPr="00C8264F">
        <w:t>д</w:t>
      </w:r>
      <w:r w:rsidRPr="00C8264F">
        <w:rPr>
          <w:spacing w:val="-1"/>
        </w:rPr>
        <w:t>ь</w:t>
      </w:r>
      <w:r w:rsidRPr="00C8264F">
        <w:t>ям</w:t>
      </w:r>
      <w:r w:rsidRPr="00C8264F">
        <w:rPr>
          <w:spacing w:val="26"/>
        </w:rPr>
        <w:t xml:space="preserve"> </w:t>
      </w:r>
      <w:r w:rsidRPr="00C8264F">
        <w:t>на</w:t>
      </w:r>
      <w:r w:rsidRPr="00C8264F">
        <w:rPr>
          <w:spacing w:val="25"/>
        </w:rPr>
        <w:t xml:space="preserve"> </w:t>
      </w:r>
      <w:r w:rsidRPr="00C8264F">
        <w:t>тра</w:t>
      </w:r>
      <w:r w:rsidRPr="00C8264F">
        <w:rPr>
          <w:spacing w:val="-3"/>
        </w:rPr>
        <w:t>с</w:t>
      </w:r>
      <w:r w:rsidRPr="00C8264F">
        <w:t>се.</w:t>
      </w:r>
      <w:r w:rsidRPr="00C8264F">
        <w:rPr>
          <w:spacing w:val="25"/>
        </w:rPr>
        <w:t xml:space="preserve"> </w:t>
      </w:r>
      <w:r w:rsidRPr="00C8264F">
        <w:rPr>
          <w:spacing w:val="-2"/>
        </w:rPr>
        <w:t>О</w:t>
      </w:r>
      <w:r w:rsidRPr="00C8264F">
        <w:t>бстоя</w:t>
      </w:r>
      <w:r w:rsidRPr="00C8264F">
        <w:rPr>
          <w:spacing w:val="-3"/>
        </w:rPr>
        <w:t>т</w:t>
      </w:r>
      <w:r w:rsidRPr="00C8264F">
        <w:t>ел</w:t>
      </w:r>
      <w:r w:rsidRPr="00C8264F">
        <w:rPr>
          <w:spacing w:val="-2"/>
        </w:rPr>
        <w:t>ь</w:t>
      </w:r>
      <w:r w:rsidRPr="00C8264F">
        <w:t>ства,</w:t>
      </w:r>
      <w:r w:rsidRPr="00C8264F">
        <w:rPr>
          <w:spacing w:val="24"/>
        </w:rPr>
        <w:t xml:space="preserve"> </w:t>
      </w:r>
      <w:r w:rsidRPr="00C8264F">
        <w:t>из</w:t>
      </w:r>
      <w:r w:rsidRPr="00C8264F">
        <w:rPr>
          <w:spacing w:val="-2"/>
        </w:rPr>
        <w:t>л</w:t>
      </w:r>
      <w:r w:rsidRPr="00C8264F">
        <w:t>ож</w:t>
      </w:r>
      <w:r w:rsidRPr="00C8264F">
        <w:rPr>
          <w:spacing w:val="-2"/>
        </w:rPr>
        <w:t>е</w:t>
      </w:r>
      <w:r w:rsidRPr="00C8264F">
        <w:rPr>
          <w:spacing w:val="9"/>
        </w:rPr>
        <w:t>н</w:t>
      </w:r>
      <w:r w:rsidRPr="00C8264F">
        <w:rPr>
          <w:spacing w:val="-2"/>
        </w:rPr>
        <w:t>н</w:t>
      </w:r>
      <w:r w:rsidRPr="00C8264F">
        <w:t>ые</w:t>
      </w:r>
      <w:r w:rsidRPr="00C8264F">
        <w:rPr>
          <w:spacing w:val="25"/>
        </w:rPr>
        <w:t xml:space="preserve"> </w:t>
      </w:r>
      <w:r w:rsidRPr="00C8264F">
        <w:t>в</w:t>
      </w:r>
      <w:r w:rsidR="00B414C1" w:rsidRPr="00C8264F">
        <w:t xml:space="preserve"> </w:t>
      </w:r>
      <w:r w:rsidRPr="00C8264F">
        <w:t>так</w:t>
      </w:r>
      <w:r w:rsidRPr="00C8264F">
        <w:rPr>
          <w:spacing w:val="-2"/>
        </w:rPr>
        <w:t>и</w:t>
      </w:r>
      <w:r w:rsidRPr="00C8264F">
        <w:t>х</w:t>
      </w:r>
      <w:r w:rsidRPr="00C8264F">
        <w:rPr>
          <w:spacing w:val="17"/>
        </w:rPr>
        <w:t xml:space="preserve"> </w:t>
      </w:r>
      <w:r w:rsidRPr="00C8264F">
        <w:t>заяв</w:t>
      </w:r>
      <w:r w:rsidRPr="00C8264F">
        <w:rPr>
          <w:spacing w:val="-2"/>
        </w:rPr>
        <w:t>л</w:t>
      </w:r>
      <w:r w:rsidRPr="00C8264F">
        <w:t>е</w:t>
      </w:r>
      <w:r w:rsidRPr="00C8264F">
        <w:rPr>
          <w:spacing w:val="-2"/>
        </w:rPr>
        <w:t>н</w:t>
      </w:r>
      <w:r w:rsidRPr="00C8264F">
        <w:t>и</w:t>
      </w:r>
      <w:r w:rsidRPr="00C8264F">
        <w:rPr>
          <w:spacing w:val="-2"/>
        </w:rPr>
        <w:t>я</w:t>
      </w:r>
      <w:r w:rsidRPr="00C8264F">
        <w:t>х,</w:t>
      </w:r>
      <w:r w:rsidRPr="00C8264F">
        <w:rPr>
          <w:spacing w:val="15"/>
        </w:rPr>
        <w:t xml:space="preserve"> </w:t>
      </w:r>
      <w:r w:rsidRPr="00C8264F">
        <w:rPr>
          <w:spacing w:val="-2"/>
        </w:rPr>
        <w:t>д</w:t>
      </w:r>
      <w:r w:rsidRPr="00C8264F">
        <w:rPr>
          <w:spacing w:val="3"/>
        </w:rPr>
        <w:t>о</w:t>
      </w:r>
      <w:r w:rsidRPr="00C8264F">
        <w:rPr>
          <w:spacing w:val="-1"/>
        </w:rPr>
        <w:t>л</w:t>
      </w:r>
      <w:r w:rsidRPr="00C8264F">
        <w:t>ж</w:t>
      </w:r>
      <w:r w:rsidRPr="00C8264F">
        <w:rPr>
          <w:spacing w:val="-2"/>
        </w:rPr>
        <w:t>н</w:t>
      </w:r>
      <w:r w:rsidRPr="00C8264F">
        <w:t>ы</w:t>
      </w:r>
      <w:r w:rsidRPr="00C8264F">
        <w:rPr>
          <w:spacing w:val="16"/>
        </w:rPr>
        <w:t xml:space="preserve"> </w:t>
      </w:r>
      <w:r w:rsidRPr="00C8264F">
        <w:rPr>
          <w:spacing w:val="-2"/>
        </w:rPr>
        <w:t>б</w:t>
      </w:r>
      <w:r w:rsidRPr="00C8264F">
        <w:t>ыть</w:t>
      </w:r>
      <w:r w:rsidRPr="00C8264F">
        <w:rPr>
          <w:spacing w:val="15"/>
        </w:rPr>
        <w:t xml:space="preserve"> </w:t>
      </w:r>
      <w:r w:rsidRPr="00C8264F">
        <w:t>из</w:t>
      </w:r>
      <w:r w:rsidRPr="00C8264F">
        <w:rPr>
          <w:spacing w:val="-5"/>
        </w:rPr>
        <w:t>у</w:t>
      </w:r>
      <w:r w:rsidRPr="00C8264F">
        <w:t>че</w:t>
      </w:r>
      <w:r w:rsidRPr="00C8264F">
        <w:rPr>
          <w:spacing w:val="1"/>
        </w:rPr>
        <w:t>н</w:t>
      </w:r>
      <w:r w:rsidRPr="00C8264F">
        <w:t>ы</w:t>
      </w:r>
      <w:r w:rsidRPr="00C8264F">
        <w:rPr>
          <w:spacing w:val="16"/>
        </w:rPr>
        <w:t xml:space="preserve"> </w:t>
      </w:r>
      <w:r w:rsidRPr="00C8264F">
        <w:t>о</w:t>
      </w:r>
      <w:r w:rsidRPr="00C8264F">
        <w:rPr>
          <w:spacing w:val="-2"/>
        </w:rPr>
        <w:t>р</w:t>
      </w:r>
      <w:r w:rsidRPr="00C8264F">
        <w:t>га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</w:t>
      </w:r>
      <w:r w:rsidRPr="00C8264F">
        <w:rPr>
          <w:spacing w:val="-2"/>
        </w:rPr>
        <w:t>р</w:t>
      </w:r>
      <w:r w:rsidRPr="00C8264F">
        <w:t>ом</w:t>
      </w:r>
      <w:r w:rsidRPr="00C8264F">
        <w:rPr>
          <w:spacing w:val="20"/>
        </w:rPr>
        <w:t xml:space="preserve"> </w:t>
      </w:r>
      <w:r w:rsidRPr="00C8264F">
        <w:rPr>
          <w:spacing w:val="-3"/>
        </w:rPr>
        <w:t>г</w:t>
      </w:r>
      <w:r w:rsidRPr="00C8264F">
        <w:rPr>
          <w:spacing w:val="-2"/>
        </w:rPr>
        <w:t>о</w:t>
      </w:r>
      <w:r w:rsidRPr="00C8264F">
        <w:t>нк</w:t>
      </w:r>
      <w:r w:rsidRPr="00C8264F">
        <w:rPr>
          <w:spacing w:val="1"/>
        </w:rPr>
        <w:t>и</w:t>
      </w:r>
      <w:r w:rsidRPr="00C8264F">
        <w:t>,</w:t>
      </w:r>
      <w:r w:rsidRPr="00C8264F">
        <w:rPr>
          <w:spacing w:val="15"/>
        </w:rPr>
        <w:t xml:space="preserve"> </w:t>
      </w:r>
      <w:r w:rsidRPr="00C8264F">
        <w:t>а</w:t>
      </w:r>
      <w:r w:rsidRPr="00C8264F">
        <w:rPr>
          <w:spacing w:val="16"/>
        </w:rPr>
        <w:t xml:space="preserve"> </w:t>
      </w:r>
      <w:r w:rsidRPr="00C8264F">
        <w:t>р</w:t>
      </w:r>
      <w:r w:rsidRPr="00C8264F">
        <w:rPr>
          <w:spacing w:val="-3"/>
        </w:rPr>
        <w:t>е</w:t>
      </w:r>
      <w:r w:rsidRPr="00C8264F">
        <w:t>ше</w:t>
      </w:r>
      <w:r w:rsidRPr="00C8264F">
        <w:rPr>
          <w:spacing w:val="-2"/>
        </w:rPr>
        <w:t>н</w:t>
      </w:r>
      <w:r w:rsidRPr="00C8264F">
        <w:t>ие дов</w:t>
      </w:r>
      <w:r w:rsidRPr="00C8264F">
        <w:rPr>
          <w:spacing w:val="-3"/>
        </w:rPr>
        <w:t>е</w:t>
      </w:r>
      <w:r w:rsidRPr="00C8264F">
        <w:t>д</w:t>
      </w:r>
      <w:r w:rsidRPr="00C8264F">
        <w:rPr>
          <w:spacing w:val="-3"/>
        </w:rPr>
        <w:t>е</w:t>
      </w:r>
      <w:r w:rsidRPr="00C8264F">
        <w:t>но</w:t>
      </w:r>
      <w:r w:rsidRPr="00C8264F">
        <w:rPr>
          <w:spacing w:val="-3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1"/>
        </w:rPr>
        <w:t xml:space="preserve"> </w:t>
      </w:r>
      <w:r w:rsidRPr="00C8264F">
        <w:t>с</w:t>
      </w:r>
      <w:r w:rsidRPr="00C8264F">
        <w:rPr>
          <w:spacing w:val="-2"/>
        </w:rPr>
        <w:t>по</w:t>
      </w:r>
      <w:r w:rsidRPr="00C8264F">
        <w:t>рт</w:t>
      </w:r>
      <w:r w:rsidRPr="00C8264F">
        <w:rPr>
          <w:spacing w:val="-3"/>
        </w:rPr>
        <w:t>с</w:t>
      </w:r>
      <w:r w:rsidRPr="00C8264F">
        <w:t>мена.</w:t>
      </w:r>
    </w:p>
    <w:p w14:paraId="0E409A94" w14:textId="77777777" w:rsidR="008D08FD" w:rsidRPr="00C8264F" w:rsidRDefault="00602AD8" w:rsidP="008D08FD">
      <w:pPr>
        <w:pStyle w:val="a3"/>
        <w:numPr>
          <w:ilvl w:val="1"/>
          <w:numId w:val="22"/>
        </w:numPr>
        <w:tabs>
          <w:tab w:val="left" w:pos="1276"/>
        </w:tabs>
        <w:kinsoku w:val="0"/>
        <w:overflowPunct w:val="0"/>
        <w:spacing w:line="320" w:lineRule="exact"/>
        <w:ind w:left="0" w:firstLine="567"/>
      </w:pPr>
      <w:r w:rsidRPr="00C8264F">
        <w:rPr>
          <w:spacing w:val="-2"/>
        </w:rPr>
        <w:t>О</w:t>
      </w:r>
      <w:r w:rsidRPr="00C8264F">
        <w:t>р</w:t>
      </w:r>
      <w:r w:rsidRPr="00C8264F">
        <w:rPr>
          <w:spacing w:val="-3"/>
        </w:rPr>
        <w:t>г</w:t>
      </w:r>
      <w:r w:rsidRPr="00C8264F">
        <w:t>а</w:t>
      </w:r>
      <w:r w:rsidRPr="00C8264F">
        <w:rPr>
          <w:spacing w:val="-2"/>
        </w:rPr>
        <w:t>н</w:t>
      </w:r>
      <w:r w:rsidRPr="00C8264F">
        <w:t>иза</w:t>
      </w:r>
      <w:r w:rsidRPr="00C8264F">
        <w:rPr>
          <w:spacing w:val="-4"/>
        </w:rPr>
        <w:t>т</w:t>
      </w:r>
      <w:r w:rsidRPr="00C8264F">
        <w:t>ор</w:t>
      </w:r>
      <w:r w:rsidRPr="00C8264F">
        <w:rPr>
          <w:spacing w:val="9"/>
        </w:rPr>
        <w:t xml:space="preserve"> </w:t>
      </w:r>
      <w:r w:rsidRPr="00C8264F">
        <w:t>г</w:t>
      </w:r>
      <w:r w:rsidRPr="00C8264F">
        <w:rPr>
          <w:spacing w:val="-2"/>
        </w:rPr>
        <w:t>о</w:t>
      </w:r>
      <w:r w:rsidRPr="00C8264F">
        <w:t>н</w:t>
      </w:r>
      <w:r w:rsidRPr="00C8264F">
        <w:rPr>
          <w:spacing w:val="-2"/>
        </w:rPr>
        <w:t>к</w:t>
      </w:r>
      <w:r w:rsidRPr="00C8264F">
        <w:t>и</w:t>
      </w:r>
      <w:r w:rsidRPr="00C8264F">
        <w:rPr>
          <w:spacing w:val="11"/>
        </w:rPr>
        <w:t xml:space="preserve"> </w:t>
      </w:r>
      <w:r w:rsidRPr="00C8264F">
        <w:rPr>
          <w:spacing w:val="-2"/>
        </w:rPr>
        <w:t>о</w:t>
      </w:r>
      <w:r w:rsidRPr="00C8264F">
        <w:t>бя</w:t>
      </w:r>
      <w:r w:rsidRPr="00C8264F">
        <w:rPr>
          <w:spacing w:val="-3"/>
        </w:rPr>
        <w:t>з</w:t>
      </w:r>
      <w:r w:rsidRPr="00C8264F">
        <w:t>ан</w:t>
      </w:r>
      <w:r w:rsidRPr="00C8264F">
        <w:rPr>
          <w:spacing w:val="9"/>
        </w:rPr>
        <w:t xml:space="preserve"> </w:t>
      </w:r>
      <w:r w:rsidRPr="00C8264F">
        <w:t>п</w:t>
      </w:r>
      <w:r w:rsidRPr="00C8264F">
        <w:rPr>
          <w:spacing w:val="-3"/>
        </w:rPr>
        <w:t>е</w:t>
      </w:r>
      <w:r w:rsidRPr="00C8264F">
        <w:t>р</w:t>
      </w:r>
      <w:r w:rsidRPr="00C8264F">
        <w:rPr>
          <w:spacing w:val="-3"/>
        </w:rPr>
        <w:t>е</w:t>
      </w:r>
      <w:r w:rsidRPr="00C8264F">
        <w:t>дать</w:t>
      </w:r>
      <w:r w:rsidRPr="00C8264F">
        <w:rPr>
          <w:spacing w:val="9"/>
        </w:rPr>
        <w:t xml:space="preserve"> </w:t>
      </w:r>
      <w:r w:rsidRPr="00C8264F">
        <w:t>заяв</w:t>
      </w:r>
      <w:r w:rsidRPr="00C8264F">
        <w:rPr>
          <w:spacing w:val="-2"/>
        </w:rPr>
        <w:t>л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е</w:t>
      </w:r>
      <w:r w:rsidRPr="00C8264F">
        <w:rPr>
          <w:spacing w:val="8"/>
        </w:rPr>
        <w:t xml:space="preserve"> </w:t>
      </w:r>
      <w:r w:rsidRPr="00C8264F">
        <w:t>сп</w:t>
      </w:r>
      <w:r w:rsidRPr="00C8264F">
        <w:rPr>
          <w:spacing w:val="-2"/>
        </w:rPr>
        <w:t>о</w:t>
      </w:r>
      <w:r w:rsidRPr="00C8264F">
        <w:t>ртс</w:t>
      </w:r>
      <w:r w:rsidRPr="00C8264F">
        <w:rPr>
          <w:spacing w:val="-3"/>
        </w:rPr>
        <w:t>м</w:t>
      </w:r>
      <w:r w:rsidRPr="00C8264F">
        <w:t>ена</w:t>
      </w:r>
      <w:r w:rsidRPr="00C8264F">
        <w:rPr>
          <w:spacing w:val="8"/>
        </w:rPr>
        <w:t xml:space="preserve"> </w:t>
      </w:r>
      <w:r w:rsidRPr="00C8264F">
        <w:rPr>
          <w:spacing w:val="-2"/>
        </w:rPr>
        <w:t>н</w:t>
      </w:r>
      <w:r w:rsidRPr="00C8264F">
        <w:t xml:space="preserve">а </w:t>
      </w:r>
      <w:proofErr w:type="gramStart"/>
      <w:r w:rsidRPr="00C8264F">
        <w:t>расс</w:t>
      </w:r>
      <w:r w:rsidRPr="00C8264F">
        <w:rPr>
          <w:spacing w:val="-3"/>
        </w:rPr>
        <w:t>м</w:t>
      </w:r>
      <w:r w:rsidRPr="00C8264F">
        <w:t>о</w:t>
      </w:r>
      <w:r w:rsidRPr="00C8264F">
        <w:rPr>
          <w:spacing w:val="-3"/>
        </w:rPr>
        <w:t>т</w:t>
      </w:r>
      <w:r w:rsidRPr="00C8264F">
        <w:t>р</w:t>
      </w:r>
      <w:r w:rsidRPr="00C8264F">
        <w:rPr>
          <w:spacing w:val="-3"/>
        </w:rPr>
        <w:t>е</w:t>
      </w:r>
      <w:r w:rsidRPr="00C8264F">
        <w:t xml:space="preserve">ние </w:t>
      </w:r>
      <w:r w:rsidRPr="00C8264F">
        <w:rPr>
          <w:spacing w:val="34"/>
        </w:rPr>
        <w:t xml:space="preserve"> </w:t>
      </w:r>
      <w:r w:rsidRPr="00C8264F">
        <w:t>с</w:t>
      </w:r>
      <w:r w:rsidRPr="00C8264F">
        <w:rPr>
          <w:spacing w:val="-4"/>
        </w:rPr>
        <w:t>у</w:t>
      </w:r>
      <w:r w:rsidRPr="00C8264F">
        <w:t>д</w:t>
      </w:r>
      <w:r w:rsidRPr="00C8264F">
        <w:rPr>
          <w:spacing w:val="-1"/>
        </w:rPr>
        <w:t>ь</w:t>
      </w:r>
      <w:r w:rsidRPr="00C8264F">
        <w:t>ям</w:t>
      </w:r>
      <w:proofErr w:type="gramEnd"/>
      <w:r w:rsidRPr="00C8264F">
        <w:t xml:space="preserve"> </w:t>
      </w:r>
      <w:r w:rsidRPr="00C8264F">
        <w:rPr>
          <w:spacing w:val="35"/>
        </w:rPr>
        <w:t xml:space="preserve"> </w:t>
      </w:r>
      <w:r w:rsidRPr="00C8264F">
        <w:t xml:space="preserve">на </w:t>
      </w:r>
      <w:r w:rsidRPr="00C8264F">
        <w:rPr>
          <w:spacing w:val="37"/>
        </w:rPr>
        <w:t xml:space="preserve"> </w:t>
      </w:r>
      <w:r w:rsidRPr="00C8264F">
        <w:rPr>
          <w:spacing w:val="-3"/>
        </w:rPr>
        <w:t>т</w:t>
      </w:r>
      <w:r w:rsidRPr="00C8264F">
        <w:t>ра</w:t>
      </w:r>
      <w:r w:rsidRPr="00C8264F">
        <w:rPr>
          <w:spacing w:val="-3"/>
        </w:rPr>
        <w:t>с</w:t>
      </w:r>
      <w:r w:rsidRPr="00C8264F">
        <w:t xml:space="preserve">се, </w:t>
      </w:r>
      <w:r w:rsidRPr="00C8264F">
        <w:rPr>
          <w:spacing w:val="36"/>
        </w:rPr>
        <w:t xml:space="preserve"> </w:t>
      </w:r>
      <w:r w:rsidRPr="00C8264F">
        <w:rPr>
          <w:spacing w:val="-3"/>
        </w:rPr>
        <w:t>е</w:t>
      </w:r>
      <w:r w:rsidRPr="00C8264F">
        <w:t xml:space="preserve">сли </w:t>
      </w:r>
      <w:r w:rsidRPr="00C8264F">
        <w:rPr>
          <w:spacing w:val="35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и</w:t>
      </w:r>
      <w:r w:rsidRPr="00C8264F">
        <w:rPr>
          <w:spacing w:val="-2"/>
        </w:rPr>
        <w:t>н</w:t>
      </w:r>
      <w:r w:rsidRPr="00C8264F">
        <w:t>ят</w:t>
      </w:r>
      <w:r w:rsidRPr="00C8264F">
        <w:rPr>
          <w:spacing w:val="-2"/>
        </w:rPr>
        <w:t>и</w:t>
      </w:r>
      <w:r w:rsidRPr="00C8264F">
        <w:t xml:space="preserve">е </w:t>
      </w:r>
      <w:r w:rsidRPr="00C8264F">
        <w:rPr>
          <w:spacing w:val="34"/>
        </w:rPr>
        <w:t xml:space="preserve"> </w:t>
      </w:r>
      <w:r w:rsidRPr="00C8264F">
        <w:t>реш</w:t>
      </w:r>
      <w:r w:rsidRPr="00C8264F">
        <w:rPr>
          <w:spacing w:val="-3"/>
        </w:rPr>
        <w:t>е</w:t>
      </w:r>
      <w:r w:rsidRPr="00C8264F">
        <w:rPr>
          <w:spacing w:val="-2"/>
        </w:rPr>
        <w:t>н</w:t>
      </w:r>
      <w:r w:rsidRPr="00C8264F">
        <w:t xml:space="preserve">ия </w:t>
      </w:r>
      <w:r w:rsidRPr="00C8264F">
        <w:rPr>
          <w:spacing w:val="35"/>
        </w:rPr>
        <w:t xml:space="preserve"> </w:t>
      </w:r>
      <w:r w:rsidRPr="00C8264F">
        <w:rPr>
          <w:spacing w:val="-2"/>
        </w:rPr>
        <w:t>п</w:t>
      </w:r>
      <w:r w:rsidRPr="00C8264F">
        <w:t xml:space="preserve">о </w:t>
      </w:r>
      <w:r w:rsidRPr="00C8264F">
        <w:rPr>
          <w:spacing w:val="35"/>
        </w:rPr>
        <w:t xml:space="preserve"> </w:t>
      </w:r>
      <w:r w:rsidRPr="00C8264F">
        <w:t>д</w:t>
      </w:r>
      <w:r w:rsidRPr="00C8264F">
        <w:rPr>
          <w:spacing w:val="-3"/>
        </w:rPr>
        <w:t>а</w:t>
      </w:r>
      <w:r w:rsidRPr="00C8264F">
        <w:t>н</w:t>
      </w:r>
      <w:r w:rsidRPr="00C8264F">
        <w:rPr>
          <w:spacing w:val="-2"/>
        </w:rPr>
        <w:t>н</w:t>
      </w:r>
      <w:r w:rsidRPr="00C8264F">
        <w:t>ому</w:t>
      </w:r>
      <w:r w:rsidR="00B414C1" w:rsidRPr="00C8264F">
        <w:t xml:space="preserve"> </w:t>
      </w:r>
      <w:r w:rsidRPr="00C8264F">
        <w:t>вопросу</w:t>
      </w:r>
      <w:r w:rsidRPr="00C8264F">
        <w:rPr>
          <w:spacing w:val="-4"/>
        </w:rPr>
        <w:t xml:space="preserve"> </w:t>
      </w:r>
      <w:r w:rsidRPr="00C8264F">
        <w:t>отно</w:t>
      </w:r>
      <w:r w:rsidRPr="00C8264F">
        <w:rPr>
          <w:spacing w:val="-3"/>
        </w:rPr>
        <w:t>с</w:t>
      </w:r>
      <w:r w:rsidRPr="00C8264F">
        <w:t>ится</w:t>
      </w:r>
      <w:r w:rsidRPr="00C8264F">
        <w:rPr>
          <w:spacing w:val="-3"/>
        </w:rPr>
        <w:t xml:space="preserve"> </w:t>
      </w:r>
      <w:r w:rsidRPr="00C8264F">
        <w:t>к</w:t>
      </w:r>
      <w:r w:rsidRPr="00C8264F">
        <w:rPr>
          <w:spacing w:val="-2"/>
        </w:rPr>
        <w:t xml:space="preserve"> </w:t>
      </w:r>
      <w:r w:rsidRPr="00C8264F">
        <w:t>их</w:t>
      </w:r>
      <w:r w:rsidRPr="00C8264F">
        <w:rPr>
          <w:spacing w:val="1"/>
        </w:rPr>
        <w:t xml:space="preserve"> </w:t>
      </w:r>
      <w:r w:rsidRPr="00C8264F">
        <w:rPr>
          <w:spacing w:val="-3"/>
        </w:rPr>
        <w:t>к</w:t>
      </w:r>
      <w:r w:rsidRPr="00C8264F">
        <w:t>о</w:t>
      </w:r>
      <w:r w:rsidRPr="00C8264F">
        <w:rPr>
          <w:spacing w:val="-3"/>
        </w:rPr>
        <w:t>м</w:t>
      </w:r>
      <w:r w:rsidRPr="00C8264F">
        <w:t>пе</w:t>
      </w:r>
      <w:r w:rsidRPr="00C8264F">
        <w:rPr>
          <w:spacing w:val="2"/>
        </w:rPr>
        <w:t>т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ц</w:t>
      </w:r>
      <w:r w:rsidRPr="00C8264F">
        <w:t>ии.</w:t>
      </w:r>
    </w:p>
    <w:p w14:paraId="5F76E034" w14:textId="77777777" w:rsidR="008D08FD" w:rsidRPr="00C8264F" w:rsidRDefault="00602AD8" w:rsidP="008D08FD">
      <w:pPr>
        <w:pStyle w:val="a3"/>
        <w:numPr>
          <w:ilvl w:val="1"/>
          <w:numId w:val="22"/>
        </w:numPr>
        <w:tabs>
          <w:tab w:val="left" w:pos="1276"/>
        </w:tabs>
        <w:kinsoku w:val="0"/>
        <w:overflowPunct w:val="0"/>
        <w:spacing w:line="320" w:lineRule="exact"/>
        <w:ind w:left="0" w:firstLine="567"/>
      </w:pPr>
      <w:r w:rsidRPr="00C8264F">
        <w:rPr>
          <w:spacing w:val="-2"/>
        </w:rPr>
        <w:t>Пр</w:t>
      </w:r>
      <w:r w:rsidRPr="00C8264F">
        <w:t>от</w:t>
      </w:r>
      <w:r w:rsidRPr="00C8264F">
        <w:rPr>
          <w:spacing w:val="-3"/>
        </w:rPr>
        <w:t>е</w:t>
      </w:r>
      <w:r w:rsidRPr="00C8264F">
        <w:t>ст</w:t>
      </w:r>
      <w:r w:rsidRPr="00C8264F">
        <w:rPr>
          <w:spacing w:val="32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</w:t>
      </w:r>
      <w:r w:rsidRPr="00C8264F">
        <w:rPr>
          <w:spacing w:val="-3"/>
        </w:rPr>
        <w:t>т</w:t>
      </w:r>
      <w:r w:rsidRPr="00C8264F">
        <w:t>ив</w:t>
      </w:r>
      <w:r w:rsidRPr="00C8264F">
        <w:rPr>
          <w:spacing w:val="34"/>
        </w:rPr>
        <w:t xml:space="preserve"> </w:t>
      </w:r>
      <w:r w:rsidRPr="00C8264F">
        <w:t>кла</w:t>
      </w:r>
      <w:r w:rsidRPr="00C8264F">
        <w:rPr>
          <w:spacing w:val="-3"/>
        </w:rPr>
        <w:t>с</w:t>
      </w:r>
      <w:r w:rsidRPr="00C8264F">
        <w:t>с</w:t>
      </w:r>
      <w:r w:rsidRPr="00C8264F">
        <w:rPr>
          <w:spacing w:val="-2"/>
        </w:rPr>
        <w:t>и</w:t>
      </w:r>
      <w:r w:rsidRPr="00C8264F">
        <w:t>ф</w:t>
      </w:r>
      <w:r w:rsidRPr="00C8264F">
        <w:rPr>
          <w:spacing w:val="1"/>
        </w:rPr>
        <w:t>и</w:t>
      </w:r>
      <w:r w:rsidRPr="00C8264F">
        <w:rPr>
          <w:spacing w:val="-2"/>
        </w:rPr>
        <w:t>к</w:t>
      </w:r>
      <w:r w:rsidRPr="00C8264F">
        <w:t>а</w:t>
      </w:r>
      <w:r w:rsidRPr="00C8264F">
        <w:rPr>
          <w:spacing w:val="-2"/>
        </w:rPr>
        <w:t>ц</w:t>
      </w:r>
      <w:r w:rsidRPr="00C8264F">
        <w:t>ии</w:t>
      </w:r>
      <w:r w:rsidRPr="00C8264F">
        <w:rPr>
          <w:spacing w:val="33"/>
        </w:rPr>
        <w:t xml:space="preserve"> </w:t>
      </w:r>
      <w:r w:rsidRPr="00C8264F">
        <w:rPr>
          <w:spacing w:val="-2"/>
        </w:rPr>
        <w:t>д</w:t>
      </w:r>
      <w:r w:rsidRPr="00C8264F">
        <w:t>о</w:t>
      </w:r>
      <w:r w:rsidRPr="00C8264F">
        <w:rPr>
          <w:spacing w:val="-1"/>
        </w:rPr>
        <w:t>л</w:t>
      </w:r>
      <w:r w:rsidRPr="00C8264F">
        <w:t>ж</w:t>
      </w:r>
      <w:r w:rsidRPr="00C8264F">
        <w:rPr>
          <w:spacing w:val="-2"/>
        </w:rPr>
        <w:t>е</w:t>
      </w:r>
      <w:r w:rsidRPr="00C8264F">
        <w:t>н</w:t>
      </w:r>
      <w:r w:rsidRPr="00C8264F">
        <w:rPr>
          <w:spacing w:val="32"/>
        </w:rPr>
        <w:t xml:space="preserve"> </w:t>
      </w:r>
      <w:r w:rsidRPr="00C8264F">
        <w:t>быть</w:t>
      </w:r>
      <w:r w:rsidRPr="00C8264F">
        <w:rPr>
          <w:spacing w:val="31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2"/>
        </w:rPr>
        <w:t>д</w:t>
      </w:r>
      <w:r w:rsidRPr="00C8264F">
        <w:t>ан</w:t>
      </w:r>
      <w:r w:rsidRPr="00C8264F">
        <w:rPr>
          <w:spacing w:val="33"/>
        </w:rPr>
        <w:t xml:space="preserve"> </w:t>
      </w:r>
      <w:r w:rsidRPr="00C8264F">
        <w:t>не</w:t>
      </w:r>
      <w:r w:rsidRPr="00C8264F">
        <w:rPr>
          <w:spacing w:val="32"/>
        </w:rPr>
        <w:t xml:space="preserve"> </w:t>
      </w:r>
      <w:r w:rsidRPr="00C8264F">
        <w:rPr>
          <w:spacing w:val="-2"/>
        </w:rPr>
        <w:t>п</w:t>
      </w:r>
      <w:r w:rsidRPr="00C8264F">
        <w:t>оз</w:t>
      </w:r>
      <w:r w:rsidRPr="00C8264F">
        <w:rPr>
          <w:spacing w:val="-2"/>
        </w:rPr>
        <w:t>д</w:t>
      </w:r>
      <w:r w:rsidRPr="00C8264F">
        <w:t>н</w:t>
      </w:r>
      <w:r w:rsidRPr="00C8264F">
        <w:rPr>
          <w:spacing w:val="-3"/>
        </w:rPr>
        <w:t>е</w:t>
      </w:r>
      <w:r w:rsidRPr="00C8264F">
        <w:t>е тр</w:t>
      </w:r>
      <w:r w:rsidRPr="00C8264F">
        <w:rPr>
          <w:spacing w:val="-2"/>
        </w:rPr>
        <w:t>и</w:t>
      </w:r>
      <w:r w:rsidRPr="00C8264F">
        <w:t>д</w:t>
      </w:r>
      <w:r w:rsidRPr="00C8264F">
        <w:rPr>
          <w:spacing w:val="-2"/>
        </w:rPr>
        <w:t>ц</w:t>
      </w:r>
      <w:r w:rsidRPr="00C8264F">
        <w:t>ати</w:t>
      </w:r>
      <w:r w:rsidRPr="00C8264F">
        <w:rPr>
          <w:spacing w:val="50"/>
        </w:rPr>
        <w:t xml:space="preserve"> </w:t>
      </w:r>
      <w:r w:rsidRPr="00C8264F">
        <w:rPr>
          <w:spacing w:val="-3"/>
        </w:rPr>
        <w:t>м</w:t>
      </w:r>
      <w:r w:rsidRPr="00C8264F">
        <w:t>ин</w:t>
      </w:r>
      <w:r w:rsidRPr="00C8264F">
        <w:rPr>
          <w:spacing w:val="-4"/>
        </w:rPr>
        <w:t>у</w:t>
      </w:r>
      <w:r w:rsidRPr="00C8264F">
        <w:t>т</w:t>
      </w:r>
      <w:r w:rsidRPr="00C8264F">
        <w:rPr>
          <w:spacing w:val="49"/>
        </w:rPr>
        <w:t xml:space="preserve"> </w:t>
      </w:r>
      <w:r w:rsidRPr="00C8264F">
        <w:t>п</w:t>
      </w:r>
      <w:r w:rsidRPr="00C8264F">
        <w:rPr>
          <w:spacing w:val="-2"/>
        </w:rPr>
        <w:t>о</w:t>
      </w:r>
      <w:r w:rsidRPr="00C8264F">
        <w:t>сле</w:t>
      </w:r>
      <w:r w:rsidRPr="00C8264F">
        <w:rPr>
          <w:spacing w:val="49"/>
        </w:rPr>
        <w:t xml:space="preserve"> </w:t>
      </w:r>
      <w:r w:rsidRPr="00C8264F">
        <w:t>п</w:t>
      </w:r>
      <w:r w:rsidRPr="00C8264F">
        <w:rPr>
          <w:spacing w:val="-4"/>
        </w:rPr>
        <w:t>у</w:t>
      </w:r>
      <w:r w:rsidRPr="00C8264F">
        <w:t>б</w:t>
      </w:r>
      <w:r w:rsidRPr="00C8264F">
        <w:rPr>
          <w:spacing w:val="-1"/>
        </w:rPr>
        <w:t>л</w:t>
      </w:r>
      <w:r w:rsidRPr="00C8264F">
        <w:t>ика</w:t>
      </w:r>
      <w:r w:rsidRPr="00C8264F">
        <w:rPr>
          <w:spacing w:val="-1"/>
        </w:rPr>
        <w:t>ц</w:t>
      </w:r>
      <w:r w:rsidRPr="00C8264F">
        <w:t>ии</w:t>
      </w:r>
      <w:r w:rsidRPr="00C8264F">
        <w:rPr>
          <w:spacing w:val="50"/>
        </w:rPr>
        <w:t xml:space="preserve"> </w:t>
      </w:r>
      <w:r w:rsidRPr="00C8264F">
        <w:t>э</w:t>
      </w:r>
      <w:r w:rsidRPr="00C8264F">
        <w:rPr>
          <w:spacing w:val="-4"/>
        </w:rPr>
        <w:t>т</w:t>
      </w:r>
      <w:r w:rsidRPr="00C8264F">
        <w:rPr>
          <w:spacing w:val="-2"/>
        </w:rPr>
        <w:t>о</w:t>
      </w:r>
      <w:r w:rsidRPr="00C8264F">
        <w:t>й</w:t>
      </w:r>
      <w:r w:rsidRPr="00C8264F">
        <w:rPr>
          <w:spacing w:val="50"/>
        </w:rPr>
        <w:t xml:space="preserve"> </w:t>
      </w:r>
      <w:r w:rsidRPr="00C8264F">
        <w:t>клас</w:t>
      </w:r>
      <w:r w:rsidRPr="00C8264F">
        <w:rPr>
          <w:spacing w:val="-3"/>
        </w:rPr>
        <w:t>с</w:t>
      </w:r>
      <w:r w:rsidRPr="00C8264F">
        <w:t>иф</w:t>
      </w:r>
      <w:r w:rsidRPr="00C8264F">
        <w:rPr>
          <w:spacing w:val="-2"/>
        </w:rPr>
        <w:t>и</w:t>
      </w:r>
      <w:r w:rsidRPr="00C8264F">
        <w:t>к</w:t>
      </w:r>
      <w:r w:rsidRPr="00C8264F">
        <w:rPr>
          <w:spacing w:val="-2"/>
        </w:rPr>
        <w:t>а</w:t>
      </w:r>
      <w:r w:rsidRPr="00C8264F">
        <w:t>ц</w:t>
      </w:r>
      <w:r w:rsidRPr="00C8264F">
        <w:rPr>
          <w:spacing w:val="-2"/>
        </w:rPr>
        <w:t>и</w:t>
      </w:r>
      <w:r w:rsidRPr="00C8264F">
        <w:t>и,</w:t>
      </w:r>
      <w:r w:rsidRPr="00C8264F">
        <w:rPr>
          <w:spacing w:val="49"/>
        </w:rPr>
        <w:t xml:space="preserve"> </w:t>
      </w:r>
      <w:r w:rsidRPr="00C8264F">
        <w:rPr>
          <w:spacing w:val="-2"/>
        </w:rPr>
        <w:t>п</w:t>
      </w:r>
      <w:r w:rsidRPr="00C8264F">
        <w:t>ро</w:t>
      </w:r>
      <w:r w:rsidRPr="00C8264F">
        <w:rPr>
          <w:spacing w:val="-3"/>
        </w:rPr>
        <w:t>т</w:t>
      </w:r>
      <w:r w:rsidRPr="00C8264F">
        <w:t>ест</w:t>
      </w:r>
      <w:r w:rsidRPr="00C8264F">
        <w:rPr>
          <w:spacing w:val="49"/>
        </w:rPr>
        <w:t xml:space="preserve"> </w:t>
      </w:r>
      <w:r w:rsidRPr="00C8264F">
        <w:rPr>
          <w:spacing w:val="-2"/>
        </w:rPr>
        <w:t>п</w:t>
      </w:r>
      <w:r w:rsidRPr="00C8264F">
        <w:t>ро</w:t>
      </w:r>
      <w:r w:rsidRPr="00C8264F">
        <w:rPr>
          <w:spacing w:val="-3"/>
        </w:rPr>
        <w:t>т</w:t>
      </w:r>
      <w:r w:rsidRPr="00C8264F">
        <w:t>ив не</w:t>
      </w:r>
      <w:r w:rsidRPr="00C8264F">
        <w:rPr>
          <w:spacing w:val="-3"/>
        </w:rPr>
        <w:t>с</w:t>
      </w:r>
      <w:r w:rsidRPr="00C8264F">
        <w:t>оот</w:t>
      </w:r>
      <w:r w:rsidRPr="00C8264F">
        <w:rPr>
          <w:spacing w:val="-1"/>
        </w:rPr>
        <w:t>в</w:t>
      </w:r>
      <w:r w:rsidRPr="00C8264F">
        <w:t>е</w:t>
      </w:r>
      <w:r w:rsidRPr="00C8264F">
        <w:rPr>
          <w:spacing w:val="-3"/>
        </w:rPr>
        <w:t>т</w:t>
      </w:r>
      <w:r w:rsidRPr="00C8264F">
        <w:t>ствия</w:t>
      </w:r>
      <w:r w:rsidRPr="00C8264F">
        <w:rPr>
          <w:spacing w:val="64"/>
        </w:rPr>
        <w:t xml:space="preserve"> </w:t>
      </w:r>
      <w:r w:rsidRPr="00C8264F">
        <w:rPr>
          <w:spacing w:val="-3"/>
        </w:rPr>
        <w:t>м</w:t>
      </w:r>
      <w:r w:rsidRPr="00C8264F">
        <w:rPr>
          <w:spacing w:val="-2"/>
        </w:rPr>
        <w:t>о</w:t>
      </w:r>
      <w:r w:rsidRPr="00C8264F">
        <w:t>то</w:t>
      </w:r>
      <w:r w:rsidRPr="00C8264F">
        <w:rPr>
          <w:spacing w:val="-2"/>
        </w:rPr>
        <w:t>ц</w:t>
      </w:r>
      <w:r w:rsidRPr="00C8264F">
        <w:t>икла</w:t>
      </w:r>
      <w:r w:rsidRPr="00C8264F">
        <w:rPr>
          <w:spacing w:val="63"/>
        </w:rPr>
        <w:t xml:space="preserve"> </w:t>
      </w:r>
      <w:r w:rsidRPr="00C8264F">
        <w:t>те</w:t>
      </w:r>
      <w:r w:rsidRPr="00C8264F">
        <w:rPr>
          <w:spacing w:val="-2"/>
        </w:rPr>
        <w:t>хн</w:t>
      </w:r>
      <w:r w:rsidRPr="00C8264F">
        <w:t>иче</w:t>
      </w:r>
      <w:r w:rsidRPr="00C8264F">
        <w:rPr>
          <w:spacing w:val="-2"/>
        </w:rPr>
        <w:t>ск</w:t>
      </w:r>
      <w:r w:rsidRPr="00C8264F">
        <w:t>ой</w:t>
      </w:r>
      <w:r w:rsidRPr="00C8264F">
        <w:rPr>
          <w:spacing w:val="64"/>
        </w:rPr>
        <w:t xml:space="preserve"> </w:t>
      </w:r>
      <w:r w:rsidRPr="00C8264F">
        <w:rPr>
          <w:spacing w:val="-2"/>
        </w:rPr>
        <w:t>р</w:t>
      </w:r>
      <w:r w:rsidRPr="00C8264F">
        <w:t>еглам</w:t>
      </w:r>
      <w:r w:rsidRPr="00C8264F">
        <w:rPr>
          <w:spacing w:val="-4"/>
        </w:rPr>
        <w:t>е</w:t>
      </w:r>
      <w:r w:rsidRPr="00C8264F">
        <w:t>нта</w:t>
      </w:r>
      <w:r w:rsidRPr="00C8264F">
        <w:rPr>
          <w:spacing w:val="-2"/>
        </w:rPr>
        <w:t>ци</w:t>
      </w:r>
      <w:r w:rsidRPr="00C8264F">
        <w:t>и</w:t>
      </w:r>
      <w:r w:rsidRPr="00C8264F">
        <w:rPr>
          <w:spacing w:val="68"/>
        </w:rPr>
        <w:t xml:space="preserve"> </w:t>
      </w:r>
      <w:r w:rsidRPr="00C8264F">
        <w:t>–</w:t>
      </w:r>
      <w:r w:rsidRPr="00C8264F">
        <w:rPr>
          <w:spacing w:val="65"/>
        </w:rPr>
        <w:t xml:space="preserve"> </w:t>
      </w:r>
      <w:r w:rsidRPr="00C8264F">
        <w:t>не</w:t>
      </w:r>
      <w:r w:rsidRPr="00C8264F">
        <w:rPr>
          <w:spacing w:val="63"/>
        </w:rPr>
        <w:t xml:space="preserve"> </w:t>
      </w:r>
      <w:r w:rsidRPr="00C8264F">
        <w:t>по</w:t>
      </w:r>
      <w:r w:rsidRPr="00C8264F">
        <w:rPr>
          <w:spacing w:val="-3"/>
        </w:rPr>
        <w:t>з</w:t>
      </w:r>
      <w:r w:rsidRPr="00C8264F">
        <w:t>д</w:t>
      </w:r>
      <w:r w:rsidRPr="00C8264F">
        <w:rPr>
          <w:spacing w:val="-2"/>
        </w:rPr>
        <w:t>н</w:t>
      </w:r>
      <w:r w:rsidRPr="00C8264F">
        <w:t>ее тр</w:t>
      </w:r>
      <w:r w:rsidRPr="00C8264F">
        <w:rPr>
          <w:spacing w:val="-2"/>
        </w:rPr>
        <w:t>и</w:t>
      </w:r>
      <w:r w:rsidRPr="00C8264F">
        <w:t>д</w:t>
      </w:r>
      <w:r w:rsidRPr="00C8264F">
        <w:rPr>
          <w:spacing w:val="-2"/>
        </w:rPr>
        <w:t>ц</w:t>
      </w:r>
      <w:r w:rsidRPr="00C8264F">
        <w:t>ати</w:t>
      </w:r>
      <w:r w:rsidRPr="00C8264F">
        <w:rPr>
          <w:spacing w:val="21"/>
        </w:rPr>
        <w:t xml:space="preserve"> </w:t>
      </w:r>
      <w:r w:rsidRPr="00C8264F">
        <w:t>м</w:t>
      </w:r>
      <w:r w:rsidRPr="00C8264F">
        <w:rPr>
          <w:spacing w:val="-2"/>
        </w:rPr>
        <w:t>и</w:t>
      </w:r>
      <w:r w:rsidRPr="00C8264F">
        <w:t>н</w:t>
      </w:r>
      <w:r w:rsidRPr="00C8264F">
        <w:rPr>
          <w:spacing w:val="-4"/>
        </w:rPr>
        <w:t>у</w:t>
      </w:r>
      <w:r w:rsidRPr="00C8264F">
        <w:t>т</w:t>
      </w:r>
      <w:r w:rsidRPr="00C8264F">
        <w:rPr>
          <w:spacing w:val="25"/>
        </w:rPr>
        <w:t xml:space="preserve"> </w:t>
      </w:r>
      <w:r w:rsidRPr="00C8264F">
        <w:rPr>
          <w:spacing w:val="-2"/>
        </w:rPr>
        <w:t>п</w:t>
      </w:r>
      <w:r w:rsidRPr="00C8264F">
        <w:t>осле</w:t>
      </w:r>
      <w:r w:rsidRPr="00C8264F">
        <w:rPr>
          <w:spacing w:val="20"/>
        </w:rPr>
        <w:t xml:space="preserve"> </w:t>
      </w:r>
      <w:r w:rsidRPr="00C8264F">
        <w:t>п</w:t>
      </w:r>
      <w:r w:rsidRPr="00C8264F">
        <w:rPr>
          <w:spacing w:val="-4"/>
        </w:rPr>
        <w:t>у</w:t>
      </w:r>
      <w:r w:rsidRPr="00C8264F">
        <w:t>б</w:t>
      </w:r>
      <w:r w:rsidRPr="00C8264F">
        <w:rPr>
          <w:spacing w:val="-1"/>
        </w:rPr>
        <w:t>л</w:t>
      </w:r>
      <w:r w:rsidRPr="00C8264F">
        <w:t>и</w:t>
      </w:r>
      <w:r w:rsidRPr="00C8264F">
        <w:rPr>
          <w:spacing w:val="-2"/>
        </w:rPr>
        <w:t>к</w:t>
      </w:r>
      <w:r w:rsidRPr="00C8264F">
        <w:t>ац</w:t>
      </w:r>
      <w:r w:rsidRPr="00C8264F">
        <w:rPr>
          <w:spacing w:val="-2"/>
        </w:rPr>
        <w:t>и</w:t>
      </w:r>
      <w:r w:rsidRPr="00C8264F">
        <w:t>и</w:t>
      </w:r>
      <w:r w:rsidRPr="00C8264F">
        <w:rPr>
          <w:spacing w:val="21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едв</w:t>
      </w:r>
      <w:r w:rsidRPr="00C8264F">
        <w:rPr>
          <w:spacing w:val="-3"/>
        </w:rPr>
        <w:t>а</w:t>
      </w:r>
      <w:r w:rsidRPr="00C8264F">
        <w:rPr>
          <w:spacing w:val="-2"/>
        </w:rPr>
        <w:t>р</w:t>
      </w:r>
      <w:r w:rsidRPr="00C8264F">
        <w:t>ит</w:t>
      </w:r>
      <w:r w:rsidRPr="00C8264F">
        <w:rPr>
          <w:spacing w:val="-3"/>
        </w:rPr>
        <w:t>е</w:t>
      </w:r>
      <w:r w:rsidRPr="00C8264F">
        <w:rPr>
          <w:spacing w:val="-1"/>
        </w:rPr>
        <w:t>ль</w:t>
      </w:r>
      <w:r w:rsidRPr="00C8264F">
        <w:t>ной</w:t>
      </w:r>
      <w:r w:rsidRPr="00C8264F">
        <w:rPr>
          <w:spacing w:val="22"/>
        </w:rPr>
        <w:t xml:space="preserve"> </w:t>
      </w:r>
      <w:r w:rsidRPr="00C8264F">
        <w:rPr>
          <w:spacing w:val="-2"/>
        </w:rPr>
        <w:t>о</w:t>
      </w:r>
      <w:r w:rsidRPr="00C8264F">
        <w:t>бщ</w:t>
      </w:r>
      <w:r w:rsidRPr="00C8264F">
        <w:rPr>
          <w:spacing w:val="-3"/>
        </w:rPr>
        <w:t>е</w:t>
      </w:r>
      <w:r w:rsidRPr="00C8264F">
        <w:t>й класс</w:t>
      </w:r>
      <w:r w:rsidRPr="00C8264F">
        <w:rPr>
          <w:spacing w:val="-2"/>
        </w:rPr>
        <w:t>и</w:t>
      </w:r>
      <w:r w:rsidRPr="00C8264F">
        <w:t>ф</w:t>
      </w:r>
      <w:r w:rsidRPr="00C8264F">
        <w:rPr>
          <w:spacing w:val="-2"/>
        </w:rPr>
        <w:t>и</w:t>
      </w:r>
      <w:r w:rsidRPr="00C8264F">
        <w:t>ка</w:t>
      </w:r>
      <w:r w:rsidRPr="00C8264F">
        <w:rPr>
          <w:spacing w:val="-1"/>
        </w:rPr>
        <w:t>ц</w:t>
      </w:r>
      <w:r w:rsidRPr="00C8264F">
        <w:t>ии,</w:t>
      </w:r>
      <w:r w:rsidRPr="00C8264F">
        <w:rPr>
          <w:spacing w:val="12"/>
        </w:rPr>
        <w:t xml:space="preserve"> </w:t>
      </w:r>
      <w:r w:rsidRPr="00C8264F">
        <w:t>а</w:t>
      </w:r>
      <w:r w:rsidRPr="00C8264F">
        <w:rPr>
          <w:spacing w:val="13"/>
        </w:rPr>
        <w:t xml:space="preserve"> </w:t>
      </w:r>
      <w:r w:rsidRPr="00C8264F">
        <w:t>п</w:t>
      </w:r>
      <w:r w:rsidRPr="00C8264F">
        <w:rPr>
          <w:spacing w:val="-2"/>
        </w:rPr>
        <w:t>р</w:t>
      </w:r>
      <w:r w:rsidRPr="00C8264F">
        <w:t>отест</w:t>
      </w:r>
      <w:r w:rsidRPr="00C8264F">
        <w:rPr>
          <w:spacing w:val="13"/>
        </w:rPr>
        <w:t xml:space="preserve"> </w:t>
      </w:r>
      <w:r w:rsidRPr="00C8264F">
        <w:rPr>
          <w:spacing w:val="-2"/>
        </w:rPr>
        <w:t>пр</w:t>
      </w:r>
      <w:r w:rsidRPr="00C8264F">
        <w:t>отив</w:t>
      </w:r>
      <w:r w:rsidRPr="00C8264F">
        <w:rPr>
          <w:spacing w:val="13"/>
        </w:rPr>
        <w:t xml:space="preserve"> </w:t>
      </w:r>
      <w:r w:rsidRPr="00C8264F">
        <w:t>р</w:t>
      </w:r>
      <w:r w:rsidRPr="00C8264F">
        <w:rPr>
          <w:spacing w:val="-3"/>
        </w:rPr>
        <w:t>е</w:t>
      </w:r>
      <w:r w:rsidRPr="00C8264F">
        <w:t>шен</w:t>
      </w:r>
      <w:r w:rsidRPr="00C8264F">
        <w:rPr>
          <w:spacing w:val="-2"/>
        </w:rPr>
        <w:t>и</w:t>
      </w:r>
      <w:r w:rsidRPr="00C8264F">
        <w:t>я</w:t>
      </w:r>
      <w:r w:rsidRPr="00C8264F">
        <w:rPr>
          <w:spacing w:val="16"/>
        </w:rPr>
        <w:t xml:space="preserve"> </w:t>
      </w:r>
      <w:r w:rsidRPr="00C8264F">
        <w:rPr>
          <w:spacing w:val="-2"/>
        </w:rPr>
        <w:t>Т</w:t>
      </w:r>
      <w:r w:rsidRPr="00C8264F">
        <w:rPr>
          <w:spacing w:val="-3"/>
        </w:rPr>
        <w:t>е</w:t>
      </w:r>
      <w:r w:rsidRPr="00C8264F">
        <w:t>х</w:t>
      </w:r>
      <w:r w:rsidRPr="00C8264F">
        <w:rPr>
          <w:spacing w:val="-2"/>
        </w:rPr>
        <w:t>н</w:t>
      </w:r>
      <w:r w:rsidRPr="00C8264F">
        <w:t>ич</w:t>
      </w:r>
      <w:r w:rsidRPr="00C8264F">
        <w:rPr>
          <w:spacing w:val="-2"/>
        </w:rPr>
        <w:t>е</w:t>
      </w:r>
      <w:r w:rsidRPr="00C8264F">
        <w:t>с</w:t>
      </w:r>
      <w:r w:rsidRPr="00C8264F">
        <w:rPr>
          <w:spacing w:val="-2"/>
        </w:rPr>
        <w:t>к</w:t>
      </w:r>
      <w:r w:rsidRPr="00C8264F">
        <w:t>о</w:t>
      </w:r>
      <w:r w:rsidRPr="00C8264F">
        <w:rPr>
          <w:spacing w:val="-3"/>
        </w:rPr>
        <w:t>г</w:t>
      </w:r>
      <w:r w:rsidRPr="00C8264F">
        <w:t>о</w:t>
      </w:r>
      <w:r w:rsidRPr="00C8264F">
        <w:rPr>
          <w:spacing w:val="16"/>
        </w:rPr>
        <w:t xml:space="preserve"> </w:t>
      </w:r>
      <w:r w:rsidRPr="00C8264F">
        <w:rPr>
          <w:spacing w:val="-3"/>
        </w:rPr>
        <w:t>К</w:t>
      </w:r>
      <w:r w:rsidRPr="00C8264F">
        <w:t>о</w:t>
      </w:r>
      <w:r w:rsidRPr="00C8264F">
        <w:rPr>
          <w:spacing w:val="-3"/>
        </w:rPr>
        <w:t>м</w:t>
      </w:r>
      <w:r w:rsidRPr="00C8264F">
        <w:t>исс</w:t>
      </w:r>
      <w:r w:rsidRPr="00C8264F">
        <w:rPr>
          <w:spacing w:val="-2"/>
        </w:rPr>
        <w:t>а</w:t>
      </w:r>
      <w:r w:rsidRPr="00C8264F">
        <w:t>ра</w:t>
      </w:r>
      <w:r w:rsidRPr="00C8264F">
        <w:rPr>
          <w:spacing w:val="19"/>
        </w:rPr>
        <w:t xml:space="preserve"> </w:t>
      </w:r>
      <w:r w:rsidRPr="00C8264F">
        <w:t>– не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3"/>
        </w:rPr>
        <w:t>с</w:t>
      </w:r>
      <w:r w:rsidRPr="00C8264F">
        <w:t>р</w:t>
      </w:r>
      <w:r w:rsidRPr="00C8264F">
        <w:rPr>
          <w:spacing w:val="-3"/>
        </w:rPr>
        <w:t>е</w:t>
      </w:r>
      <w:r w:rsidRPr="00C8264F">
        <w:t>дств</w:t>
      </w:r>
      <w:r w:rsidRPr="00C8264F">
        <w:rPr>
          <w:spacing w:val="-4"/>
        </w:rPr>
        <w:t>е</w:t>
      </w:r>
      <w:r w:rsidRPr="00C8264F">
        <w:t>н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по</w:t>
      </w:r>
      <w:r w:rsidRPr="00C8264F">
        <w:t>сле</w:t>
      </w:r>
      <w:r w:rsidRPr="00C8264F">
        <w:rPr>
          <w:spacing w:val="-2"/>
        </w:rPr>
        <w:t xml:space="preserve"> </w:t>
      </w:r>
      <w:r w:rsidRPr="00C8264F">
        <w:t>вы</w:t>
      </w:r>
      <w:r w:rsidRPr="00C8264F">
        <w:rPr>
          <w:spacing w:val="1"/>
        </w:rPr>
        <w:t>н</w:t>
      </w:r>
      <w:r w:rsidRPr="00C8264F">
        <w:rPr>
          <w:spacing w:val="-3"/>
        </w:rPr>
        <w:t>е</w:t>
      </w:r>
      <w:r w:rsidRPr="00C8264F">
        <w:t>се</w:t>
      </w:r>
      <w:r w:rsidRPr="00C8264F">
        <w:rPr>
          <w:spacing w:val="-2"/>
        </w:rPr>
        <w:t>н</w:t>
      </w:r>
      <w:r w:rsidRPr="00C8264F">
        <w:t>ия э</w:t>
      </w:r>
      <w:r w:rsidRPr="00C8264F">
        <w:rPr>
          <w:spacing w:val="-4"/>
        </w:rPr>
        <w:t>т</w:t>
      </w:r>
      <w:r w:rsidRPr="00C8264F">
        <w:t>ого</w:t>
      </w:r>
      <w:r w:rsidRPr="00C8264F">
        <w:rPr>
          <w:spacing w:val="-1"/>
        </w:rPr>
        <w:t xml:space="preserve"> </w:t>
      </w:r>
      <w:r w:rsidRPr="00C8264F">
        <w:t>реш</w:t>
      </w:r>
      <w:r w:rsidRPr="00C8264F">
        <w:rPr>
          <w:spacing w:val="-2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я.</w:t>
      </w:r>
    </w:p>
    <w:p w14:paraId="6E840CD2" w14:textId="77777777" w:rsidR="008D08FD" w:rsidRPr="00C8264F" w:rsidRDefault="008D08FD" w:rsidP="008D08FD">
      <w:pPr>
        <w:pStyle w:val="a3"/>
        <w:numPr>
          <w:ilvl w:val="1"/>
          <w:numId w:val="22"/>
        </w:numPr>
        <w:tabs>
          <w:tab w:val="left" w:pos="1276"/>
        </w:tabs>
        <w:kinsoku w:val="0"/>
        <w:overflowPunct w:val="0"/>
        <w:spacing w:before="2" w:line="239" w:lineRule="auto"/>
        <w:ind w:left="0" w:firstLine="567"/>
      </w:pPr>
      <w:r w:rsidRPr="00C8264F">
        <w:rPr>
          <w:spacing w:val="-2"/>
        </w:rPr>
        <w:t xml:space="preserve"> </w:t>
      </w:r>
      <w:r w:rsidR="00602AD8" w:rsidRPr="00C8264F">
        <w:rPr>
          <w:spacing w:val="-2"/>
        </w:rPr>
        <w:t>О</w:t>
      </w:r>
      <w:r w:rsidR="00602AD8" w:rsidRPr="00C8264F">
        <w:t>бо</w:t>
      </w:r>
      <w:r w:rsidR="00602AD8" w:rsidRPr="00C8264F">
        <w:rPr>
          <w:spacing w:val="23"/>
        </w:rPr>
        <w:t xml:space="preserve"> </w:t>
      </w:r>
      <w:r w:rsidR="00602AD8" w:rsidRPr="00C8264F">
        <w:t>вс</w:t>
      </w:r>
      <w:r w:rsidR="00602AD8" w:rsidRPr="00C8264F">
        <w:rPr>
          <w:spacing w:val="-3"/>
        </w:rPr>
        <w:t>е</w:t>
      </w:r>
      <w:r w:rsidR="00602AD8" w:rsidRPr="00C8264F">
        <w:t>х</w:t>
      </w:r>
      <w:r w:rsidR="00602AD8" w:rsidRPr="00C8264F">
        <w:rPr>
          <w:spacing w:val="21"/>
        </w:rPr>
        <w:t xml:space="preserve"> </w:t>
      </w:r>
      <w:r w:rsidR="00602AD8" w:rsidRPr="00C8264F">
        <w:t>пост</w:t>
      </w:r>
      <w:r w:rsidR="00602AD8" w:rsidRPr="00C8264F">
        <w:rPr>
          <w:spacing w:val="-4"/>
        </w:rPr>
        <w:t>у</w:t>
      </w:r>
      <w:r w:rsidR="00602AD8" w:rsidRPr="00C8264F">
        <w:t>пивш</w:t>
      </w:r>
      <w:r w:rsidR="00602AD8" w:rsidRPr="00C8264F">
        <w:rPr>
          <w:spacing w:val="-3"/>
        </w:rPr>
        <w:t>и</w:t>
      </w:r>
      <w:r w:rsidR="00602AD8" w:rsidRPr="00C8264F">
        <w:t>х</w:t>
      </w:r>
      <w:r w:rsidR="00602AD8" w:rsidRPr="00C8264F">
        <w:rPr>
          <w:spacing w:val="23"/>
        </w:rPr>
        <w:t xml:space="preserve"> </w:t>
      </w:r>
      <w:r w:rsidR="00602AD8" w:rsidRPr="00C8264F">
        <w:rPr>
          <w:spacing w:val="-2"/>
        </w:rPr>
        <w:t>п</w:t>
      </w:r>
      <w:r w:rsidR="00602AD8" w:rsidRPr="00C8264F">
        <w:t>ро</w:t>
      </w:r>
      <w:r w:rsidR="00602AD8" w:rsidRPr="00C8264F">
        <w:rPr>
          <w:spacing w:val="-3"/>
        </w:rPr>
        <w:t>т</w:t>
      </w:r>
      <w:r w:rsidR="00602AD8" w:rsidRPr="00C8264F">
        <w:t>е</w:t>
      </w:r>
      <w:r w:rsidR="00602AD8" w:rsidRPr="00C8264F">
        <w:rPr>
          <w:spacing w:val="6"/>
        </w:rPr>
        <w:t>с</w:t>
      </w:r>
      <w:r w:rsidR="00602AD8" w:rsidRPr="00C8264F">
        <w:t>т</w:t>
      </w:r>
      <w:r w:rsidR="00602AD8" w:rsidRPr="00C8264F">
        <w:rPr>
          <w:spacing w:val="-3"/>
        </w:rPr>
        <w:t>а</w:t>
      </w:r>
      <w:r w:rsidR="00602AD8" w:rsidRPr="00C8264F">
        <w:t>х</w:t>
      </w:r>
      <w:r w:rsidR="00602AD8" w:rsidRPr="00C8264F">
        <w:rPr>
          <w:spacing w:val="23"/>
        </w:rPr>
        <w:t xml:space="preserve"> </w:t>
      </w:r>
      <w:r w:rsidR="00602AD8" w:rsidRPr="00C8264F">
        <w:t>нем</w:t>
      </w:r>
      <w:r w:rsidR="00602AD8" w:rsidRPr="00C8264F">
        <w:rPr>
          <w:spacing w:val="-3"/>
        </w:rPr>
        <w:t>е</w:t>
      </w:r>
      <w:r w:rsidR="00602AD8" w:rsidRPr="00C8264F">
        <w:t>д</w:t>
      </w:r>
      <w:r w:rsidR="00602AD8" w:rsidRPr="00C8264F">
        <w:rPr>
          <w:spacing w:val="-1"/>
        </w:rPr>
        <w:t>л</w:t>
      </w:r>
      <w:r w:rsidR="00602AD8" w:rsidRPr="00C8264F">
        <w:rPr>
          <w:spacing w:val="-3"/>
        </w:rPr>
        <w:t>е</w:t>
      </w:r>
      <w:r w:rsidR="00602AD8" w:rsidRPr="00C8264F">
        <w:t>н</w:t>
      </w:r>
      <w:r w:rsidR="00602AD8" w:rsidRPr="00C8264F">
        <w:rPr>
          <w:spacing w:val="-2"/>
        </w:rPr>
        <w:t>н</w:t>
      </w:r>
      <w:r w:rsidR="00602AD8" w:rsidRPr="00C8264F">
        <w:t>о</w:t>
      </w:r>
      <w:r w:rsidR="00602AD8" w:rsidRPr="00C8264F">
        <w:rPr>
          <w:spacing w:val="23"/>
        </w:rPr>
        <w:t xml:space="preserve"> </w:t>
      </w:r>
      <w:r w:rsidR="00602AD8" w:rsidRPr="00C8264F">
        <w:t>с</w:t>
      </w:r>
      <w:r w:rsidR="00602AD8" w:rsidRPr="00C8264F">
        <w:rPr>
          <w:spacing w:val="-2"/>
        </w:rPr>
        <w:t>оо</w:t>
      </w:r>
      <w:r w:rsidR="00602AD8" w:rsidRPr="00C8264F">
        <w:t>б</w:t>
      </w:r>
      <w:r w:rsidR="00602AD8" w:rsidRPr="00C8264F">
        <w:rPr>
          <w:spacing w:val="2"/>
        </w:rPr>
        <w:t>щ</w:t>
      </w:r>
      <w:r w:rsidR="00602AD8" w:rsidRPr="00C8264F">
        <w:t>ает</w:t>
      </w:r>
      <w:r w:rsidR="00602AD8" w:rsidRPr="00C8264F">
        <w:rPr>
          <w:spacing w:val="-3"/>
        </w:rPr>
        <w:t>с</w:t>
      </w:r>
      <w:r w:rsidR="00602AD8" w:rsidRPr="00C8264F">
        <w:t>я ор</w:t>
      </w:r>
      <w:r w:rsidR="00602AD8" w:rsidRPr="00C8264F">
        <w:rPr>
          <w:spacing w:val="-3"/>
        </w:rPr>
        <w:t>г</w:t>
      </w:r>
      <w:r w:rsidR="00602AD8" w:rsidRPr="00C8264F">
        <w:t>а</w:t>
      </w:r>
      <w:r w:rsidR="00602AD8" w:rsidRPr="00C8264F">
        <w:rPr>
          <w:spacing w:val="-2"/>
        </w:rPr>
        <w:t>н</w:t>
      </w:r>
      <w:r w:rsidR="00602AD8" w:rsidRPr="00C8264F">
        <w:t>иза</w:t>
      </w:r>
      <w:r w:rsidR="00602AD8" w:rsidRPr="00C8264F">
        <w:rPr>
          <w:spacing w:val="-4"/>
        </w:rPr>
        <w:t>т</w:t>
      </w:r>
      <w:r w:rsidR="00602AD8" w:rsidRPr="00C8264F">
        <w:t>ору</w:t>
      </w:r>
      <w:r w:rsidR="00602AD8" w:rsidRPr="00C8264F">
        <w:rPr>
          <w:spacing w:val="36"/>
        </w:rPr>
        <w:t xml:space="preserve"> </w:t>
      </w:r>
      <w:r w:rsidR="00602AD8" w:rsidRPr="00C8264F">
        <w:t>с</w:t>
      </w:r>
      <w:r w:rsidR="00602AD8" w:rsidRPr="00C8264F">
        <w:rPr>
          <w:spacing w:val="-2"/>
        </w:rPr>
        <w:t>о</w:t>
      </w:r>
      <w:r w:rsidR="00602AD8" w:rsidRPr="00C8264F">
        <w:t>ре</w:t>
      </w:r>
      <w:r w:rsidR="00602AD8" w:rsidRPr="00C8264F">
        <w:rPr>
          <w:spacing w:val="-3"/>
        </w:rPr>
        <w:t>в</w:t>
      </w:r>
      <w:r w:rsidR="00602AD8" w:rsidRPr="00C8264F">
        <w:t>нов</w:t>
      </w:r>
      <w:r w:rsidR="00602AD8" w:rsidRPr="00C8264F">
        <w:rPr>
          <w:spacing w:val="-3"/>
        </w:rPr>
        <w:t>а</w:t>
      </w:r>
      <w:r w:rsidR="00602AD8" w:rsidRPr="00C8264F">
        <w:t>н</w:t>
      </w:r>
      <w:r w:rsidR="00602AD8" w:rsidRPr="00C8264F">
        <w:rPr>
          <w:spacing w:val="-2"/>
        </w:rPr>
        <w:t>и</w:t>
      </w:r>
      <w:r w:rsidR="00602AD8" w:rsidRPr="00C8264F">
        <w:t>й,</w:t>
      </w:r>
      <w:r w:rsidR="00602AD8" w:rsidRPr="00C8264F">
        <w:rPr>
          <w:spacing w:val="36"/>
        </w:rPr>
        <w:t xml:space="preserve"> </w:t>
      </w:r>
      <w:r w:rsidR="00602AD8" w:rsidRPr="00C8264F">
        <w:t>к</w:t>
      </w:r>
      <w:r w:rsidR="00602AD8" w:rsidRPr="00C8264F">
        <w:rPr>
          <w:spacing w:val="1"/>
        </w:rPr>
        <w:t>о</w:t>
      </w:r>
      <w:r w:rsidR="00602AD8" w:rsidRPr="00C8264F">
        <w:rPr>
          <w:spacing w:val="-3"/>
        </w:rPr>
        <w:t>т</w:t>
      </w:r>
      <w:r w:rsidR="00602AD8" w:rsidRPr="00C8264F">
        <w:rPr>
          <w:spacing w:val="-2"/>
        </w:rPr>
        <w:t>о</w:t>
      </w:r>
      <w:r w:rsidR="00602AD8" w:rsidRPr="00C8264F">
        <w:t>р</w:t>
      </w:r>
      <w:r w:rsidR="00602AD8" w:rsidRPr="00C8264F">
        <w:rPr>
          <w:spacing w:val="-2"/>
        </w:rPr>
        <w:t>ы</w:t>
      </w:r>
      <w:r w:rsidR="00602AD8" w:rsidRPr="00C8264F">
        <w:t>й</w:t>
      </w:r>
      <w:r w:rsidR="00602AD8" w:rsidRPr="00C8264F">
        <w:rPr>
          <w:spacing w:val="37"/>
        </w:rPr>
        <w:t xml:space="preserve"> </w:t>
      </w:r>
      <w:r w:rsidR="00602AD8" w:rsidRPr="00C8264F">
        <w:t>расс</w:t>
      </w:r>
      <w:r w:rsidR="00602AD8" w:rsidRPr="00C8264F">
        <w:rPr>
          <w:spacing w:val="-3"/>
        </w:rPr>
        <w:t>м</w:t>
      </w:r>
      <w:r w:rsidR="00602AD8" w:rsidRPr="00C8264F">
        <w:t>ат</w:t>
      </w:r>
      <w:r w:rsidR="00602AD8" w:rsidRPr="00C8264F">
        <w:rPr>
          <w:spacing w:val="-2"/>
        </w:rPr>
        <w:t>р</w:t>
      </w:r>
      <w:r w:rsidR="00602AD8" w:rsidRPr="00C8264F">
        <w:t>ивает</w:t>
      </w:r>
      <w:r w:rsidR="00602AD8" w:rsidRPr="00C8264F">
        <w:rPr>
          <w:spacing w:val="45"/>
        </w:rPr>
        <w:t xml:space="preserve"> </w:t>
      </w:r>
      <w:r w:rsidR="00602AD8" w:rsidRPr="00C8264F">
        <w:t>все</w:t>
      </w:r>
      <w:r w:rsidR="00602AD8" w:rsidRPr="00C8264F">
        <w:rPr>
          <w:spacing w:val="36"/>
        </w:rPr>
        <w:t xml:space="preserve"> </w:t>
      </w:r>
      <w:r w:rsidR="00602AD8" w:rsidRPr="00C8264F">
        <w:rPr>
          <w:spacing w:val="-2"/>
        </w:rPr>
        <w:t>п</w:t>
      </w:r>
      <w:r w:rsidR="00602AD8" w:rsidRPr="00C8264F">
        <w:t>рот</w:t>
      </w:r>
      <w:r w:rsidR="00602AD8" w:rsidRPr="00C8264F">
        <w:rPr>
          <w:spacing w:val="-3"/>
        </w:rPr>
        <w:t>е</w:t>
      </w:r>
      <w:r w:rsidR="00602AD8" w:rsidRPr="00C8264F">
        <w:t>сты,</w:t>
      </w:r>
      <w:r w:rsidR="00602AD8" w:rsidRPr="00C8264F">
        <w:rPr>
          <w:spacing w:val="37"/>
        </w:rPr>
        <w:t xml:space="preserve"> </w:t>
      </w:r>
      <w:r w:rsidR="00602AD8" w:rsidRPr="00C8264F">
        <w:rPr>
          <w:spacing w:val="-2"/>
        </w:rPr>
        <w:t>п</w:t>
      </w:r>
      <w:r w:rsidR="00602AD8" w:rsidRPr="00C8264F">
        <w:t>о возм</w:t>
      </w:r>
      <w:r w:rsidR="00602AD8" w:rsidRPr="00C8264F">
        <w:rPr>
          <w:spacing w:val="-2"/>
        </w:rPr>
        <w:t>о</w:t>
      </w:r>
      <w:r w:rsidR="00602AD8" w:rsidRPr="00C8264F">
        <w:t>ж</w:t>
      </w:r>
      <w:r w:rsidR="00602AD8" w:rsidRPr="00C8264F">
        <w:rPr>
          <w:spacing w:val="-2"/>
        </w:rPr>
        <w:t>н</w:t>
      </w:r>
      <w:r w:rsidR="00602AD8" w:rsidRPr="00C8264F">
        <w:t>ос</w:t>
      </w:r>
      <w:r w:rsidR="00602AD8" w:rsidRPr="00C8264F">
        <w:rPr>
          <w:spacing w:val="-3"/>
        </w:rPr>
        <w:t>т</w:t>
      </w:r>
      <w:r w:rsidR="00602AD8" w:rsidRPr="00C8264F">
        <w:t>и,</w:t>
      </w:r>
      <w:r w:rsidR="00602AD8" w:rsidRPr="00C8264F">
        <w:rPr>
          <w:spacing w:val="29"/>
        </w:rPr>
        <w:t xml:space="preserve"> </w:t>
      </w:r>
      <w:r w:rsidR="00602AD8" w:rsidRPr="00C8264F">
        <w:t>с</w:t>
      </w:r>
      <w:r w:rsidR="00602AD8" w:rsidRPr="00C8264F">
        <w:rPr>
          <w:spacing w:val="1"/>
        </w:rPr>
        <w:t>р</w:t>
      </w:r>
      <w:r w:rsidR="00602AD8" w:rsidRPr="00C8264F">
        <w:t>азу</w:t>
      </w:r>
      <w:r w:rsidR="00602AD8" w:rsidRPr="00C8264F">
        <w:rPr>
          <w:spacing w:val="28"/>
        </w:rPr>
        <w:t xml:space="preserve"> </w:t>
      </w:r>
      <w:r w:rsidR="00602AD8" w:rsidRPr="00C8264F">
        <w:t>же</w:t>
      </w:r>
      <w:r w:rsidR="00602AD8" w:rsidRPr="00C8264F">
        <w:rPr>
          <w:spacing w:val="31"/>
        </w:rPr>
        <w:t xml:space="preserve"> </w:t>
      </w:r>
      <w:r w:rsidR="00602AD8" w:rsidRPr="00C8264F">
        <w:t>после</w:t>
      </w:r>
      <w:r w:rsidR="00602AD8" w:rsidRPr="00C8264F">
        <w:rPr>
          <w:spacing w:val="27"/>
        </w:rPr>
        <w:t xml:space="preserve"> </w:t>
      </w:r>
      <w:r w:rsidR="00602AD8" w:rsidRPr="00C8264F">
        <w:t>их</w:t>
      </w:r>
      <w:r w:rsidR="00602AD8" w:rsidRPr="00C8264F">
        <w:rPr>
          <w:spacing w:val="28"/>
        </w:rPr>
        <w:t xml:space="preserve"> </w:t>
      </w:r>
      <w:r w:rsidR="00602AD8" w:rsidRPr="00C8264F">
        <w:t>п</w:t>
      </w:r>
      <w:r w:rsidR="00602AD8" w:rsidRPr="00C8264F">
        <w:rPr>
          <w:spacing w:val="-2"/>
        </w:rPr>
        <w:t>о</w:t>
      </w:r>
      <w:r w:rsidR="00602AD8" w:rsidRPr="00C8264F">
        <w:t>да</w:t>
      </w:r>
      <w:r w:rsidR="00602AD8" w:rsidRPr="00C8264F">
        <w:rPr>
          <w:spacing w:val="-2"/>
        </w:rPr>
        <w:t>ч</w:t>
      </w:r>
      <w:r w:rsidR="00602AD8" w:rsidRPr="00C8264F">
        <w:t>и,</w:t>
      </w:r>
      <w:r w:rsidR="00602AD8" w:rsidRPr="00C8264F">
        <w:rPr>
          <w:spacing w:val="29"/>
        </w:rPr>
        <w:t xml:space="preserve"> </w:t>
      </w:r>
      <w:r w:rsidR="00602AD8" w:rsidRPr="00C8264F">
        <w:t>о</w:t>
      </w:r>
      <w:r w:rsidR="00602AD8" w:rsidRPr="00C8264F">
        <w:rPr>
          <w:spacing w:val="-2"/>
        </w:rPr>
        <w:t>д</w:t>
      </w:r>
      <w:r w:rsidR="00602AD8" w:rsidRPr="00C8264F">
        <w:t>на</w:t>
      </w:r>
      <w:r w:rsidR="00602AD8" w:rsidRPr="00C8264F">
        <w:rPr>
          <w:spacing w:val="-2"/>
        </w:rPr>
        <w:t>к</w:t>
      </w:r>
      <w:r w:rsidR="00602AD8" w:rsidRPr="00C8264F">
        <w:t>о</w:t>
      </w:r>
      <w:r w:rsidR="00602AD8" w:rsidRPr="00C8264F">
        <w:rPr>
          <w:spacing w:val="31"/>
        </w:rPr>
        <w:t xml:space="preserve"> </w:t>
      </w:r>
      <w:r w:rsidR="00602AD8" w:rsidRPr="00C8264F">
        <w:t>сл</w:t>
      </w:r>
      <w:r w:rsidR="00602AD8" w:rsidRPr="00C8264F">
        <w:rPr>
          <w:spacing w:val="-5"/>
        </w:rPr>
        <w:t>у</w:t>
      </w:r>
      <w:r w:rsidR="00602AD8" w:rsidRPr="00C8264F">
        <w:t>шания</w:t>
      </w:r>
      <w:r w:rsidR="00602AD8" w:rsidRPr="00C8264F">
        <w:rPr>
          <w:spacing w:val="28"/>
        </w:rPr>
        <w:t xml:space="preserve"> </w:t>
      </w:r>
      <w:r w:rsidR="00602AD8" w:rsidRPr="00C8264F">
        <w:t>по</w:t>
      </w:r>
      <w:r w:rsidR="00602AD8" w:rsidRPr="00C8264F">
        <w:rPr>
          <w:spacing w:val="31"/>
        </w:rPr>
        <w:t xml:space="preserve"> </w:t>
      </w:r>
      <w:r w:rsidR="00602AD8" w:rsidRPr="00C8264F">
        <w:rPr>
          <w:spacing w:val="-2"/>
        </w:rPr>
        <w:t>пр</w:t>
      </w:r>
      <w:r w:rsidR="00602AD8" w:rsidRPr="00C8264F">
        <w:t>отеста</w:t>
      </w:r>
      <w:r w:rsidR="00602AD8" w:rsidRPr="00C8264F">
        <w:rPr>
          <w:spacing w:val="-3"/>
        </w:rPr>
        <w:t>м</w:t>
      </w:r>
      <w:r w:rsidR="00602AD8" w:rsidRPr="00C8264F">
        <w:t>, к</w:t>
      </w:r>
      <w:r w:rsidR="00602AD8" w:rsidRPr="00C8264F">
        <w:rPr>
          <w:spacing w:val="1"/>
        </w:rPr>
        <w:t>о</w:t>
      </w:r>
      <w:r w:rsidR="00602AD8" w:rsidRPr="00C8264F">
        <w:rPr>
          <w:spacing w:val="-3"/>
        </w:rPr>
        <w:t>т</w:t>
      </w:r>
      <w:r w:rsidR="00602AD8" w:rsidRPr="00C8264F">
        <w:t>о</w:t>
      </w:r>
      <w:r w:rsidR="00602AD8" w:rsidRPr="00C8264F">
        <w:rPr>
          <w:spacing w:val="-2"/>
        </w:rPr>
        <w:t>р</w:t>
      </w:r>
      <w:r w:rsidR="00602AD8" w:rsidRPr="00C8264F">
        <w:t>ые</w:t>
      </w:r>
      <w:r w:rsidR="00602AD8" w:rsidRPr="00C8264F">
        <w:rPr>
          <w:spacing w:val="40"/>
        </w:rPr>
        <w:t xml:space="preserve"> </w:t>
      </w:r>
      <w:r w:rsidR="00602AD8" w:rsidRPr="00C8264F">
        <w:t>не</w:t>
      </w:r>
      <w:r w:rsidR="00602AD8" w:rsidRPr="00C8264F">
        <w:rPr>
          <w:spacing w:val="42"/>
        </w:rPr>
        <w:t xml:space="preserve"> </w:t>
      </w:r>
      <w:r w:rsidR="00602AD8" w:rsidRPr="00C8264F">
        <w:rPr>
          <w:spacing w:val="-3"/>
        </w:rPr>
        <w:t>м</w:t>
      </w:r>
      <w:r w:rsidR="00602AD8" w:rsidRPr="00C8264F">
        <w:t>ог</w:t>
      </w:r>
      <w:r w:rsidR="00602AD8" w:rsidRPr="00C8264F">
        <w:rPr>
          <w:spacing w:val="-4"/>
        </w:rPr>
        <w:t>у</w:t>
      </w:r>
      <w:r w:rsidR="00602AD8" w:rsidRPr="00C8264F">
        <w:t>т</w:t>
      </w:r>
      <w:r w:rsidR="00602AD8" w:rsidRPr="00C8264F">
        <w:rPr>
          <w:spacing w:val="42"/>
        </w:rPr>
        <w:t xml:space="preserve"> </w:t>
      </w:r>
      <w:r w:rsidR="00602AD8" w:rsidRPr="00C8264F">
        <w:t>пов</w:t>
      </w:r>
      <w:r w:rsidR="00602AD8" w:rsidRPr="00C8264F">
        <w:rPr>
          <w:spacing w:val="-2"/>
        </w:rPr>
        <w:t>л</w:t>
      </w:r>
      <w:r w:rsidR="00602AD8" w:rsidRPr="00C8264F">
        <w:t>иять</w:t>
      </w:r>
      <w:r w:rsidR="00602AD8" w:rsidRPr="00C8264F">
        <w:rPr>
          <w:spacing w:val="39"/>
        </w:rPr>
        <w:t xml:space="preserve"> </w:t>
      </w:r>
      <w:r w:rsidR="00602AD8" w:rsidRPr="00C8264F">
        <w:t>на</w:t>
      </w:r>
      <w:r w:rsidR="00602AD8" w:rsidRPr="00C8264F">
        <w:rPr>
          <w:spacing w:val="40"/>
        </w:rPr>
        <w:t xml:space="preserve"> </w:t>
      </w:r>
      <w:r w:rsidR="00602AD8" w:rsidRPr="00C8264F">
        <w:t>х</w:t>
      </w:r>
      <w:r w:rsidR="00602AD8" w:rsidRPr="00C8264F">
        <w:rPr>
          <w:spacing w:val="-2"/>
        </w:rPr>
        <w:t>о</w:t>
      </w:r>
      <w:r w:rsidR="00602AD8" w:rsidRPr="00C8264F">
        <w:t>д</w:t>
      </w:r>
      <w:r w:rsidR="00602AD8" w:rsidRPr="00C8264F">
        <w:rPr>
          <w:spacing w:val="43"/>
        </w:rPr>
        <w:t xml:space="preserve"> </w:t>
      </w:r>
      <w:r w:rsidR="00602AD8" w:rsidRPr="00C8264F">
        <w:rPr>
          <w:spacing w:val="-3"/>
        </w:rPr>
        <w:t>с</w:t>
      </w:r>
      <w:r w:rsidR="00602AD8" w:rsidRPr="00C8264F">
        <w:rPr>
          <w:spacing w:val="-2"/>
        </w:rPr>
        <w:t>ор</w:t>
      </w:r>
      <w:r w:rsidR="00602AD8" w:rsidRPr="00C8264F">
        <w:t>евн</w:t>
      </w:r>
      <w:r w:rsidR="00602AD8" w:rsidRPr="00C8264F">
        <w:rPr>
          <w:spacing w:val="1"/>
        </w:rPr>
        <w:t>о</w:t>
      </w:r>
      <w:r w:rsidR="00602AD8" w:rsidRPr="00C8264F">
        <w:t>в</w:t>
      </w:r>
      <w:r w:rsidR="00602AD8" w:rsidRPr="00C8264F">
        <w:rPr>
          <w:spacing w:val="-3"/>
        </w:rPr>
        <w:t>а</w:t>
      </w:r>
      <w:r w:rsidR="00602AD8" w:rsidRPr="00C8264F">
        <w:rPr>
          <w:spacing w:val="-2"/>
        </w:rPr>
        <w:t>н</w:t>
      </w:r>
      <w:r w:rsidR="00602AD8" w:rsidRPr="00C8264F">
        <w:t>ия</w:t>
      </w:r>
      <w:r w:rsidR="00602AD8" w:rsidRPr="00C8264F">
        <w:rPr>
          <w:spacing w:val="42"/>
        </w:rPr>
        <w:t xml:space="preserve"> </w:t>
      </w:r>
      <w:r w:rsidR="00602AD8" w:rsidRPr="00C8264F">
        <w:t>в</w:t>
      </w:r>
      <w:r w:rsidR="00602AD8" w:rsidRPr="00C8264F">
        <w:rPr>
          <w:spacing w:val="42"/>
        </w:rPr>
        <w:t xml:space="preserve"> </w:t>
      </w:r>
      <w:r w:rsidR="00602AD8" w:rsidRPr="00C8264F">
        <w:t>т</w:t>
      </w:r>
      <w:r w:rsidR="00602AD8" w:rsidRPr="00C8264F">
        <w:rPr>
          <w:spacing w:val="-3"/>
        </w:rPr>
        <w:t>е</w:t>
      </w:r>
      <w:r w:rsidR="00602AD8" w:rsidRPr="00C8264F">
        <w:t>че</w:t>
      </w:r>
      <w:r w:rsidR="00602AD8" w:rsidRPr="00C8264F">
        <w:rPr>
          <w:spacing w:val="-1"/>
        </w:rPr>
        <w:t>н</w:t>
      </w:r>
      <w:r w:rsidR="00602AD8" w:rsidRPr="00C8264F">
        <w:rPr>
          <w:spacing w:val="-2"/>
        </w:rPr>
        <w:t>и</w:t>
      </w:r>
      <w:r w:rsidR="00602AD8" w:rsidRPr="00C8264F">
        <w:t>е</w:t>
      </w:r>
      <w:r w:rsidR="00602AD8" w:rsidRPr="00C8264F">
        <w:rPr>
          <w:spacing w:val="42"/>
        </w:rPr>
        <w:t xml:space="preserve"> </w:t>
      </w:r>
      <w:r w:rsidR="00602AD8" w:rsidRPr="00C8264F">
        <w:t>к</w:t>
      </w:r>
      <w:r w:rsidR="00602AD8" w:rsidRPr="00C8264F">
        <w:rPr>
          <w:spacing w:val="1"/>
        </w:rPr>
        <w:t>р</w:t>
      </w:r>
      <w:r w:rsidR="00602AD8" w:rsidRPr="00C8264F">
        <w:rPr>
          <w:spacing w:val="-4"/>
        </w:rPr>
        <w:t>у</w:t>
      </w:r>
      <w:r w:rsidR="00602AD8" w:rsidRPr="00C8264F">
        <w:t>га,</w:t>
      </w:r>
      <w:r w:rsidR="00602AD8" w:rsidRPr="00C8264F">
        <w:rPr>
          <w:spacing w:val="42"/>
        </w:rPr>
        <w:t xml:space="preserve"> </w:t>
      </w:r>
      <w:r w:rsidR="00602AD8" w:rsidRPr="00C8264F">
        <w:t>мог</w:t>
      </w:r>
      <w:r w:rsidR="00602AD8" w:rsidRPr="00C8264F">
        <w:rPr>
          <w:spacing w:val="-4"/>
        </w:rPr>
        <w:t>у</w:t>
      </w:r>
      <w:r w:rsidR="00602AD8" w:rsidRPr="00C8264F">
        <w:t>т быть</w:t>
      </w:r>
      <w:r w:rsidR="00602AD8" w:rsidRPr="00C8264F">
        <w:rPr>
          <w:spacing w:val="-4"/>
        </w:rPr>
        <w:t xml:space="preserve"> </w:t>
      </w:r>
      <w:r w:rsidR="00602AD8" w:rsidRPr="00C8264F">
        <w:t>расс</w:t>
      </w:r>
      <w:r w:rsidR="00602AD8" w:rsidRPr="00C8264F">
        <w:rPr>
          <w:spacing w:val="-3"/>
        </w:rPr>
        <w:t>м</w:t>
      </w:r>
      <w:r w:rsidR="00602AD8" w:rsidRPr="00C8264F">
        <w:t>о</w:t>
      </w:r>
      <w:r w:rsidR="00602AD8" w:rsidRPr="00C8264F">
        <w:rPr>
          <w:spacing w:val="-3"/>
        </w:rPr>
        <w:t>т</w:t>
      </w:r>
      <w:r w:rsidR="00602AD8" w:rsidRPr="00C8264F">
        <w:t>ре</w:t>
      </w:r>
      <w:r w:rsidR="00602AD8" w:rsidRPr="00C8264F">
        <w:rPr>
          <w:spacing w:val="-2"/>
        </w:rPr>
        <w:t>н</w:t>
      </w:r>
      <w:r w:rsidR="00602AD8" w:rsidRPr="00C8264F">
        <w:t>ы</w:t>
      </w:r>
      <w:r w:rsidR="00602AD8" w:rsidRPr="00C8264F">
        <w:rPr>
          <w:spacing w:val="-3"/>
        </w:rPr>
        <w:t xml:space="preserve"> </w:t>
      </w:r>
      <w:r w:rsidR="00602AD8" w:rsidRPr="00C8264F">
        <w:t>Сп</w:t>
      </w:r>
      <w:r w:rsidR="00602AD8" w:rsidRPr="00C8264F">
        <w:rPr>
          <w:spacing w:val="-2"/>
        </w:rPr>
        <w:t>о</w:t>
      </w:r>
      <w:r w:rsidR="00602AD8" w:rsidRPr="00C8264F">
        <w:t>р</w:t>
      </w:r>
      <w:r w:rsidR="00602AD8" w:rsidRPr="00C8264F">
        <w:rPr>
          <w:spacing w:val="-3"/>
        </w:rPr>
        <w:t>т</w:t>
      </w:r>
      <w:r w:rsidR="00602AD8" w:rsidRPr="00C8264F">
        <w:t>ив</w:t>
      </w:r>
      <w:r w:rsidR="00602AD8" w:rsidRPr="00C8264F">
        <w:rPr>
          <w:spacing w:val="-2"/>
        </w:rPr>
        <w:t>н</w:t>
      </w:r>
      <w:r w:rsidR="00602AD8" w:rsidRPr="00C8264F">
        <w:t xml:space="preserve">ыми </w:t>
      </w:r>
      <w:r w:rsidR="00602AD8" w:rsidRPr="00C8264F">
        <w:rPr>
          <w:spacing w:val="-3"/>
        </w:rPr>
        <w:t>К</w:t>
      </w:r>
      <w:r w:rsidR="00602AD8" w:rsidRPr="00C8264F">
        <w:t>о</w:t>
      </w:r>
      <w:r w:rsidR="00602AD8" w:rsidRPr="00C8264F">
        <w:rPr>
          <w:spacing w:val="-3"/>
        </w:rPr>
        <w:t>м</w:t>
      </w:r>
      <w:r w:rsidR="00602AD8" w:rsidRPr="00C8264F">
        <w:rPr>
          <w:spacing w:val="-2"/>
        </w:rPr>
        <w:t>и</w:t>
      </w:r>
      <w:r w:rsidR="00602AD8" w:rsidRPr="00C8264F">
        <w:t>ссара</w:t>
      </w:r>
      <w:r w:rsidR="00602AD8" w:rsidRPr="00C8264F">
        <w:rPr>
          <w:spacing w:val="-1"/>
        </w:rPr>
        <w:t>м</w:t>
      </w:r>
      <w:r w:rsidR="00602AD8" w:rsidRPr="00C8264F">
        <w:t>и в</w:t>
      </w:r>
      <w:r w:rsidR="00602AD8" w:rsidRPr="00C8264F">
        <w:rPr>
          <w:spacing w:val="-1"/>
        </w:rPr>
        <w:t xml:space="preserve"> </w:t>
      </w:r>
      <w:r w:rsidR="00602AD8" w:rsidRPr="00C8264F">
        <w:rPr>
          <w:spacing w:val="-3"/>
        </w:rPr>
        <w:t>к</w:t>
      </w:r>
      <w:r w:rsidR="00602AD8" w:rsidRPr="00C8264F">
        <w:t>о</w:t>
      </w:r>
      <w:r w:rsidR="00602AD8" w:rsidRPr="00C8264F">
        <w:rPr>
          <w:spacing w:val="-2"/>
        </w:rPr>
        <w:t>н</w:t>
      </w:r>
      <w:r w:rsidR="00602AD8" w:rsidRPr="00C8264F">
        <w:t xml:space="preserve">це </w:t>
      </w:r>
      <w:r w:rsidR="00602AD8" w:rsidRPr="00C8264F">
        <w:rPr>
          <w:spacing w:val="-3"/>
        </w:rPr>
        <w:t>к</w:t>
      </w:r>
      <w:r w:rsidR="00602AD8" w:rsidRPr="00C8264F">
        <w:t>р</w:t>
      </w:r>
      <w:r w:rsidR="00602AD8" w:rsidRPr="00C8264F">
        <w:rPr>
          <w:spacing w:val="-4"/>
        </w:rPr>
        <w:t>у</w:t>
      </w:r>
      <w:r w:rsidR="00602AD8" w:rsidRPr="00C8264F">
        <w:t>га.</w:t>
      </w:r>
    </w:p>
    <w:p w14:paraId="5AECBDA3" w14:textId="77777777" w:rsidR="008D08FD" w:rsidRPr="00C8264F" w:rsidRDefault="00602AD8" w:rsidP="008D08FD">
      <w:pPr>
        <w:pStyle w:val="a3"/>
        <w:numPr>
          <w:ilvl w:val="1"/>
          <w:numId w:val="22"/>
        </w:numPr>
        <w:tabs>
          <w:tab w:val="left" w:pos="1276"/>
        </w:tabs>
        <w:kinsoku w:val="0"/>
        <w:overflowPunct w:val="0"/>
        <w:spacing w:before="2" w:line="317" w:lineRule="exact"/>
        <w:ind w:left="0" w:firstLine="567"/>
      </w:pPr>
      <w:r w:rsidRPr="00C8264F">
        <w:t>Ре</w:t>
      </w:r>
      <w:r w:rsidRPr="00C8264F">
        <w:rPr>
          <w:spacing w:val="-3"/>
        </w:rPr>
        <w:t>ш</w:t>
      </w:r>
      <w:r w:rsidRPr="00C8264F">
        <w:t>е</w:t>
      </w:r>
      <w:r w:rsidRPr="00C8264F">
        <w:rPr>
          <w:spacing w:val="-2"/>
        </w:rPr>
        <w:t>н</w:t>
      </w:r>
      <w:r w:rsidRPr="00C8264F">
        <w:t>ие</w:t>
      </w:r>
      <w:r w:rsidRPr="00C8264F">
        <w:rPr>
          <w:spacing w:val="49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50"/>
        </w:rPr>
        <w:t xml:space="preserve"> </w:t>
      </w:r>
      <w:r w:rsidRPr="00C8264F">
        <w:rPr>
          <w:spacing w:val="-2"/>
        </w:rPr>
        <w:t>п</w:t>
      </w:r>
      <w:r w:rsidRPr="00C8264F">
        <w:t>ро</w:t>
      </w:r>
      <w:r w:rsidRPr="00C8264F">
        <w:rPr>
          <w:spacing w:val="-3"/>
        </w:rPr>
        <w:t>т</w:t>
      </w:r>
      <w:r w:rsidRPr="00C8264F">
        <w:t>есту</w:t>
      </w:r>
      <w:r w:rsidRPr="00C8264F">
        <w:rPr>
          <w:spacing w:val="48"/>
        </w:rPr>
        <w:t xml:space="preserve"> </w:t>
      </w:r>
      <w:r w:rsidRPr="00C8264F">
        <w:t>с</w:t>
      </w:r>
      <w:r w:rsidRPr="00C8264F">
        <w:rPr>
          <w:spacing w:val="1"/>
        </w:rPr>
        <w:t>о</w:t>
      </w:r>
      <w:r w:rsidRPr="00C8264F">
        <w:rPr>
          <w:spacing w:val="-2"/>
        </w:rPr>
        <w:t>о</w:t>
      </w:r>
      <w:r w:rsidRPr="00C8264F">
        <w:t>бщ</w:t>
      </w:r>
      <w:r w:rsidRPr="00C8264F">
        <w:rPr>
          <w:spacing w:val="-3"/>
        </w:rPr>
        <w:t>а</w:t>
      </w:r>
      <w:r w:rsidRPr="00C8264F">
        <w:t>ется</w:t>
      </w:r>
      <w:r w:rsidRPr="00C8264F">
        <w:rPr>
          <w:spacing w:val="50"/>
        </w:rPr>
        <w:t xml:space="preserve"> </w:t>
      </w:r>
      <w:r w:rsidRPr="00C8264F">
        <w:t>с</w:t>
      </w:r>
      <w:r w:rsidRPr="00C8264F">
        <w:rPr>
          <w:spacing w:val="-2"/>
        </w:rPr>
        <w:t>п</w:t>
      </w:r>
      <w:r w:rsidRPr="00C8264F">
        <w:t>ор</w:t>
      </w:r>
      <w:r w:rsidRPr="00C8264F">
        <w:rPr>
          <w:spacing w:val="-3"/>
        </w:rPr>
        <w:t>т</w:t>
      </w:r>
      <w:r w:rsidRPr="00C8264F">
        <w:t>см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4"/>
        </w:rPr>
        <w:t>у</w:t>
      </w:r>
      <w:r w:rsidRPr="00C8264F">
        <w:t>,</w:t>
      </w:r>
      <w:r w:rsidRPr="00C8264F">
        <w:rPr>
          <w:spacing w:val="51"/>
        </w:rPr>
        <w:t xml:space="preserve"> </w:t>
      </w:r>
      <w:r w:rsidRPr="00C8264F">
        <w:t>по</w:t>
      </w:r>
      <w:r w:rsidRPr="00C8264F">
        <w:rPr>
          <w:spacing w:val="-2"/>
        </w:rPr>
        <w:t>д</w:t>
      </w:r>
      <w:r w:rsidRPr="00C8264F">
        <w:t>авшему</w:t>
      </w:r>
      <w:r w:rsidRPr="00C8264F">
        <w:rPr>
          <w:spacing w:val="47"/>
        </w:rPr>
        <w:t xml:space="preserve"> </w:t>
      </w:r>
      <w:r w:rsidRPr="00C8264F">
        <w:t>про</w:t>
      </w:r>
      <w:r w:rsidRPr="00C8264F">
        <w:rPr>
          <w:spacing w:val="-3"/>
        </w:rPr>
        <w:t>т</w:t>
      </w:r>
      <w:r w:rsidRPr="00C8264F">
        <w:t xml:space="preserve">ест, </w:t>
      </w:r>
      <w:r w:rsidR="008D08FD" w:rsidRPr="00C8264F">
        <w:t>н</w:t>
      </w:r>
      <w:r w:rsidRPr="00C8264F">
        <w:t>е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3"/>
        </w:rPr>
        <w:t>с</w:t>
      </w:r>
      <w:r w:rsidRPr="00C8264F">
        <w:t>р</w:t>
      </w:r>
      <w:r w:rsidRPr="00C8264F">
        <w:rPr>
          <w:spacing w:val="-3"/>
        </w:rPr>
        <w:t>е</w:t>
      </w:r>
      <w:r w:rsidRPr="00C8264F">
        <w:t>дств</w:t>
      </w:r>
      <w:r w:rsidRPr="00C8264F">
        <w:rPr>
          <w:spacing w:val="-4"/>
        </w:rPr>
        <w:t>е</w:t>
      </w:r>
      <w:r w:rsidRPr="00C8264F">
        <w:t>н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по</w:t>
      </w:r>
      <w:r w:rsidRPr="00C8264F">
        <w:t>сле</w:t>
      </w:r>
      <w:r w:rsidRPr="00C8264F">
        <w:rPr>
          <w:spacing w:val="-2"/>
        </w:rPr>
        <w:t xml:space="preserve"> </w:t>
      </w:r>
      <w:r w:rsidRPr="00C8264F">
        <w:t>о</w:t>
      </w:r>
      <w:r w:rsidRPr="00C8264F">
        <w:rPr>
          <w:spacing w:val="-2"/>
        </w:rPr>
        <w:t>к</w:t>
      </w:r>
      <w:r w:rsidRPr="00C8264F">
        <w:t>о</w:t>
      </w:r>
      <w:r w:rsidRPr="00C8264F">
        <w:rPr>
          <w:spacing w:val="-2"/>
        </w:rPr>
        <w:t>н</w:t>
      </w:r>
      <w:r w:rsidRPr="00C8264F">
        <w:t>ча</w:t>
      </w:r>
      <w:r w:rsidRPr="00C8264F">
        <w:rPr>
          <w:spacing w:val="-1"/>
        </w:rPr>
        <w:t>н</w:t>
      </w:r>
      <w:r w:rsidRPr="00C8264F">
        <w:t>ия с</w:t>
      </w:r>
      <w:r w:rsidRPr="00C8264F">
        <w:rPr>
          <w:spacing w:val="-1"/>
        </w:rPr>
        <w:t>л</w:t>
      </w:r>
      <w:r w:rsidRPr="00C8264F">
        <w:rPr>
          <w:spacing w:val="-4"/>
        </w:rPr>
        <w:t>у</w:t>
      </w:r>
      <w:r w:rsidRPr="00C8264F">
        <w:t>шан</w:t>
      </w:r>
      <w:r w:rsidRPr="00C8264F">
        <w:rPr>
          <w:spacing w:val="-2"/>
        </w:rPr>
        <w:t>и</w:t>
      </w:r>
      <w:r w:rsidRPr="00C8264F">
        <w:t xml:space="preserve">я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1"/>
        </w:rPr>
        <w:t xml:space="preserve"> </w:t>
      </w:r>
      <w:r w:rsidRPr="00C8264F">
        <w:rPr>
          <w:spacing w:val="-2"/>
        </w:rPr>
        <w:t>п</w:t>
      </w:r>
      <w:r w:rsidRPr="00C8264F">
        <w:t>ро</w:t>
      </w:r>
      <w:r w:rsidRPr="00C8264F">
        <w:rPr>
          <w:spacing w:val="-3"/>
        </w:rPr>
        <w:t>т</w:t>
      </w:r>
      <w:r w:rsidRPr="00C8264F">
        <w:t>ест</w:t>
      </w:r>
      <w:r w:rsidRPr="00C8264F">
        <w:rPr>
          <w:spacing w:val="-4"/>
        </w:rPr>
        <w:t>у</w:t>
      </w:r>
      <w:r w:rsidRPr="00C8264F">
        <w:t>.</w:t>
      </w:r>
    </w:p>
    <w:p w14:paraId="4733FF0A" w14:textId="77777777" w:rsidR="006C246B" w:rsidRPr="00C8264F" w:rsidRDefault="00602AD8" w:rsidP="008D08FD">
      <w:pPr>
        <w:pStyle w:val="a3"/>
        <w:numPr>
          <w:ilvl w:val="1"/>
          <w:numId w:val="22"/>
        </w:numPr>
        <w:tabs>
          <w:tab w:val="left" w:pos="1276"/>
        </w:tabs>
        <w:kinsoku w:val="0"/>
        <w:overflowPunct w:val="0"/>
        <w:spacing w:before="2" w:line="317" w:lineRule="exact"/>
        <w:ind w:left="0" w:firstLine="567"/>
      </w:pPr>
      <w:r w:rsidRPr="00C8264F">
        <w:rPr>
          <w:spacing w:val="-2"/>
        </w:rPr>
        <w:t>Е</w:t>
      </w:r>
      <w:r w:rsidRPr="00C8264F">
        <w:t>сли</w:t>
      </w:r>
      <w:r w:rsidRPr="00C8264F">
        <w:rPr>
          <w:spacing w:val="61"/>
        </w:rPr>
        <w:t xml:space="preserve"> </w:t>
      </w:r>
      <w:r w:rsidRPr="00C8264F">
        <w:t>ре</w:t>
      </w:r>
      <w:r w:rsidRPr="00C8264F">
        <w:rPr>
          <w:spacing w:val="-3"/>
        </w:rPr>
        <w:t>ш</w:t>
      </w:r>
      <w:r w:rsidRPr="00C8264F">
        <w:t>е</w:t>
      </w:r>
      <w:r w:rsidRPr="00C8264F">
        <w:rPr>
          <w:spacing w:val="-2"/>
        </w:rPr>
        <w:t>ни</w:t>
      </w:r>
      <w:r w:rsidRPr="00C8264F">
        <w:t>е</w:t>
      </w:r>
      <w:r w:rsidRPr="00C8264F">
        <w:rPr>
          <w:spacing w:val="61"/>
        </w:rPr>
        <w:t xml:space="preserve"> </w:t>
      </w:r>
      <w:r w:rsidRPr="00C8264F">
        <w:t>не</w:t>
      </w:r>
      <w:r w:rsidRPr="00C8264F">
        <w:rPr>
          <w:spacing w:val="61"/>
        </w:rPr>
        <w:t xml:space="preserve"> </w:t>
      </w:r>
      <w:r w:rsidRPr="00C8264F">
        <w:t>м</w:t>
      </w:r>
      <w:r w:rsidRPr="00C8264F">
        <w:rPr>
          <w:spacing w:val="-2"/>
        </w:rPr>
        <w:t>о</w:t>
      </w:r>
      <w:r w:rsidRPr="00C8264F">
        <w:t>жет</w:t>
      </w:r>
      <w:r w:rsidRPr="00C8264F">
        <w:rPr>
          <w:spacing w:val="61"/>
        </w:rPr>
        <w:t xml:space="preserve"> </w:t>
      </w:r>
      <w:r w:rsidRPr="00C8264F">
        <w:rPr>
          <w:spacing w:val="-2"/>
        </w:rPr>
        <w:t>б</w:t>
      </w:r>
      <w:r w:rsidRPr="00C8264F">
        <w:t>ыть</w:t>
      </w:r>
      <w:r w:rsidRPr="00C8264F">
        <w:rPr>
          <w:spacing w:val="57"/>
        </w:rPr>
        <w:t xml:space="preserve"> </w:t>
      </w:r>
      <w:r w:rsidRPr="00C8264F">
        <w:t>вы</w:t>
      </w:r>
      <w:r w:rsidRPr="00C8264F">
        <w:rPr>
          <w:spacing w:val="1"/>
        </w:rPr>
        <w:t>д</w:t>
      </w:r>
      <w:r w:rsidRPr="00C8264F">
        <w:rPr>
          <w:spacing w:val="-3"/>
        </w:rPr>
        <w:t>а</w:t>
      </w:r>
      <w:r w:rsidRPr="00C8264F">
        <w:rPr>
          <w:spacing w:val="6"/>
        </w:rPr>
        <w:t>н</w:t>
      </w:r>
      <w:r w:rsidRPr="00C8264F">
        <w:t>о</w:t>
      </w:r>
      <w:r w:rsidRPr="00C8264F">
        <w:rPr>
          <w:spacing w:val="59"/>
        </w:rPr>
        <w:t xml:space="preserve"> </w:t>
      </w:r>
      <w:r w:rsidRPr="00C8264F">
        <w:t>не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-3"/>
        </w:rPr>
        <w:t>с</w:t>
      </w:r>
      <w:r w:rsidRPr="00C8264F">
        <w:t>р</w:t>
      </w:r>
      <w:r w:rsidRPr="00C8264F">
        <w:rPr>
          <w:spacing w:val="-3"/>
        </w:rPr>
        <w:t>е</w:t>
      </w:r>
      <w:r w:rsidRPr="00C8264F">
        <w:rPr>
          <w:spacing w:val="-2"/>
        </w:rPr>
        <w:t>д</w:t>
      </w:r>
      <w:r w:rsidRPr="00C8264F">
        <w:t>ствен</w:t>
      </w:r>
      <w:r w:rsidRPr="00C8264F">
        <w:rPr>
          <w:spacing w:val="-2"/>
        </w:rPr>
        <w:t>н</w:t>
      </w:r>
      <w:r w:rsidRPr="00C8264F">
        <w:t xml:space="preserve">о  </w:t>
      </w:r>
      <w:r w:rsidRPr="00C8264F">
        <w:rPr>
          <w:spacing w:val="-8"/>
        </w:rPr>
        <w:t xml:space="preserve"> </w:t>
      </w:r>
      <w:r w:rsidRPr="00C8264F">
        <w:rPr>
          <w:spacing w:val="-2"/>
        </w:rPr>
        <w:t>п</w:t>
      </w:r>
      <w:r w:rsidRPr="00C8264F">
        <w:t>осле</w:t>
      </w:r>
      <w:r w:rsidR="008D08FD" w:rsidRPr="00C8264F">
        <w:t xml:space="preserve"> </w:t>
      </w:r>
      <w:r w:rsidRPr="00C8264F">
        <w:t>сл</w:t>
      </w:r>
      <w:r w:rsidRPr="00C8264F">
        <w:rPr>
          <w:spacing w:val="-5"/>
        </w:rPr>
        <w:t>у</w:t>
      </w:r>
      <w:r w:rsidRPr="00C8264F">
        <w:t>шания</w:t>
      </w:r>
      <w:r w:rsidRPr="00C8264F">
        <w:rPr>
          <w:spacing w:val="4"/>
        </w:rPr>
        <w:t xml:space="preserve"> </w:t>
      </w:r>
      <w:r w:rsidRPr="00C8264F">
        <w:rPr>
          <w:spacing w:val="-2"/>
        </w:rPr>
        <w:t>п</w:t>
      </w:r>
      <w:r w:rsidRPr="00C8264F">
        <w:t>о</w:t>
      </w:r>
      <w:r w:rsidRPr="00C8264F">
        <w:rPr>
          <w:spacing w:val="4"/>
        </w:rPr>
        <w:t xml:space="preserve"> </w:t>
      </w:r>
      <w:r w:rsidRPr="00C8264F">
        <w:rPr>
          <w:spacing w:val="-2"/>
        </w:rPr>
        <w:t>пр</w:t>
      </w:r>
      <w:r w:rsidRPr="00C8264F">
        <w:t>оте</w:t>
      </w:r>
      <w:r w:rsidRPr="00C8264F">
        <w:rPr>
          <w:spacing w:val="-3"/>
        </w:rPr>
        <w:t>с</w:t>
      </w:r>
      <w:r w:rsidRPr="00C8264F">
        <w:t>т</w:t>
      </w:r>
      <w:r w:rsidRPr="00C8264F">
        <w:rPr>
          <w:spacing w:val="-4"/>
        </w:rPr>
        <w:t>у</w:t>
      </w:r>
      <w:r w:rsidRPr="00C8264F">
        <w:t>,</w:t>
      </w:r>
      <w:r w:rsidRPr="00C8264F">
        <w:rPr>
          <w:spacing w:val="3"/>
        </w:rPr>
        <w:t xml:space="preserve"> </w:t>
      </w:r>
      <w:r w:rsidRPr="00C8264F">
        <w:t>спортсм</w:t>
      </w:r>
      <w:r w:rsidRPr="00C8264F">
        <w:rPr>
          <w:spacing w:val="-3"/>
        </w:rPr>
        <w:t>е</w:t>
      </w:r>
      <w:r w:rsidRPr="00C8264F">
        <w:t>ну до</w:t>
      </w:r>
      <w:r w:rsidRPr="00C8264F">
        <w:rPr>
          <w:spacing w:val="-4"/>
        </w:rPr>
        <w:t>л</w:t>
      </w:r>
      <w:r w:rsidRPr="00C8264F">
        <w:t>ж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4"/>
        </w:rPr>
        <w:t xml:space="preserve"> </w:t>
      </w:r>
      <w:r w:rsidRPr="00C8264F">
        <w:rPr>
          <w:spacing w:val="-2"/>
        </w:rPr>
        <w:t>б</w:t>
      </w:r>
      <w:r w:rsidRPr="00C8264F">
        <w:t>ыть</w:t>
      </w:r>
      <w:r w:rsidRPr="00C8264F">
        <w:rPr>
          <w:spacing w:val="3"/>
        </w:rPr>
        <w:t xml:space="preserve"> </w:t>
      </w:r>
      <w:r w:rsidRPr="00C8264F">
        <w:rPr>
          <w:spacing w:val="-2"/>
        </w:rPr>
        <w:t>о</w:t>
      </w:r>
      <w:r w:rsidRPr="00C8264F">
        <w:t>б</w:t>
      </w:r>
      <w:r w:rsidRPr="00C8264F">
        <w:rPr>
          <w:spacing w:val="-2"/>
        </w:rPr>
        <w:t>ъ</w:t>
      </w:r>
      <w:r w:rsidRPr="00C8264F">
        <w:t>яв</w:t>
      </w:r>
      <w:r w:rsidRPr="00C8264F">
        <w:rPr>
          <w:spacing w:val="-2"/>
        </w:rPr>
        <w:t>л</w:t>
      </w:r>
      <w:r w:rsidRPr="00C8264F">
        <w:t>е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3"/>
        </w:rPr>
        <w:t xml:space="preserve"> </w:t>
      </w:r>
      <w:r w:rsidRPr="00C8264F">
        <w:t>место</w:t>
      </w:r>
      <w:r w:rsidRPr="00C8264F">
        <w:rPr>
          <w:spacing w:val="2"/>
        </w:rPr>
        <w:t xml:space="preserve"> </w:t>
      </w:r>
      <w:r w:rsidRPr="00C8264F">
        <w:t>и</w:t>
      </w:r>
      <w:r w:rsidRPr="00C8264F">
        <w:rPr>
          <w:spacing w:val="4"/>
        </w:rPr>
        <w:t xml:space="preserve"> </w:t>
      </w:r>
      <w:r w:rsidRPr="00C8264F">
        <w:t>в</w:t>
      </w:r>
      <w:r w:rsidRPr="00C8264F">
        <w:rPr>
          <w:spacing w:val="-2"/>
        </w:rPr>
        <w:t>р</w:t>
      </w:r>
      <w:r w:rsidRPr="00C8264F">
        <w:t>емя, где и</w:t>
      </w:r>
      <w:r w:rsidRPr="00C8264F">
        <w:rPr>
          <w:spacing w:val="-3"/>
        </w:rPr>
        <w:t xml:space="preserve"> </w:t>
      </w:r>
      <w:r w:rsidRPr="00C8264F">
        <w:t>к</w:t>
      </w:r>
      <w:r w:rsidRPr="00C8264F">
        <w:rPr>
          <w:spacing w:val="1"/>
        </w:rPr>
        <w:t>о</w:t>
      </w:r>
      <w:r w:rsidRPr="00C8264F">
        <w:rPr>
          <w:spacing w:val="-3"/>
        </w:rPr>
        <w:t>г</w:t>
      </w:r>
      <w:r w:rsidRPr="00C8264F">
        <w:t>да</w:t>
      </w:r>
      <w:r w:rsidRPr="00C8264F">
        <w:rPr>
          <w:spacing w:val="-3"/>
        </w:rPr>
        <w:t xml:space="preserve"> </w:t>
      </w:r>
      <w:r w:rsidRPr="00C8264F">
        <w:t>б</w:t>
      </w:r>
      <w:r w:rsidRPr="00C8264F">
        <w:rPr>
          <w:spacing w:val="-4"/>
        </w:rPr>
        <w:t>у</w:t>
      </w:r>
      <w:r w:rsidRPr="00C8264F">
        <w:t xml:space="preserve">дет </w:t>
      </w:r>
      <w:r w:rsidRPr="00C8264F">
        <w:rPr>
          <w:spacing w:val="-2"/>
        </w:rPr>
        <w:t>в</w:t>
      </w:r>
      <w:r w:rsidRPr="00C8264F">
        <w:t>ыд</w:t>
      </w:r>
      <w:r w:rsidRPr="00C8264F">
        <w:rPr>
          <w:spacing w:val="-3"/>
        </w:rPr>
        <w:t>а</w:t>
      </w:r>
      <w:r w:rsidRPr="00C8264F">
        <w:rPr>
          <w:spacing w:val="-2"/>
        </w:rPr>
        <w:t>н</w:t>
      </w:r>
      <w:r w:rsidRPr="00C8264F">
        <w:t>о</w:t>
      </w:r>
      <w:r w:rsidRPr="00C8264F">
        <w:rPr>
          <w:spacing w:val="1"/>
        </w:rPr>
        <w:t xml:space="preserve"> </w:t>
      </w:r>
      <w:r w:rsidRPr="00C8264F">
        <w:rPr>
          <w:spacing w:val="-1"/>
        </w:rPr>
        <w:t>т</w:t>
      </w:r>
      <w:r w:rsidRPr="00C8264F">
        <w:t>а</w:t>
      </w:r>
      <w:r w:rsidRPr="00C8264F">
        <w:rPr>
          <w:spacing w:val="-2"/>
        </w:rPr>
        <w:t>к</w:t>
      </w:r>
      <w:r w:rsidRPr="00C8264F">
        <w:t xml:space="preserve">ое </w:t>
      </w:r>
      <w:r w:rsidRPr="00C8264F">
        <w:rPr>
          <w:spacing w:val="-2"/>
        </w:rPr>
        <w:t>р</w:t>
      </w:r>
      <w:r w:rsidRPr="00C8264F">
        <w:t>еш</w:t>
      </w:r>
      <w:r w:rsidRPr="00C8264F">
        <w:rPr>
          <w:spacing w:val="-3"/>
        </w:rPr>
        <w:t>е</w:t>
      </w:r>
      <w:r w:rsidRPr="00C8264F">
        <w:t>н</w:t>
      </w:r>
      <w:r w:rsidRPr="00C8264F">
        <w:rPr>
          <w:spacing w:val="-2"/>
        </w:rPr>
        <w:t>и</w:t>
      </w:r>
      <w:r w:rsidRPr="00C8264F">
        <w:t>е.</w:t>
      </w:r>
    </w:p>
    <w:p w14:paraId="30CC00E5" w14:textId="77777777" w:rsidR="006C246B" w:rsidRPr="00C8264F" w:rsidRDefault="006C246B" w:rsidP="00081789">
      <w:pPr>
        <w:pStyle w:val="a3"/>
        <w:tabs>
          <w:tab w:val="left" w:pos="3836"/>
          <w:tab w:val="left" w:pos="5266"/>
          <w:tab w:val="left" w:pos="5660"/>
          <w:tab w:val="left" w:pos="7785"/>
        </w:tabs>
        <w:kinsoku w:val="0"/>
        <w:overflowPunct w:val="0"/>
        <w:spacing w:line="322" w:lineRule="exact"/>
        <w:ind w:left="0" w:firstLine="567"/>
        <w:sectPr w:rsidR="006C246B" w:rsidRPr="00C8264F" w:rsidSect="0085408E">
          <w:pgSz w:w="11907" w:h="16840"/>
          <w:pgMar w:top="851" w:right="567" w:bottom="280" w:left="1276" w:header="720" w:footer="720" w:gutter="0"/>
          <w:cols w:space="720"/>
          <w:noEndnote/>
        </w:sectPr>
      </w:pPr>
    </w:p>
    <w:p w14:paraId="1D4B1800" w14:textId="77777777" w:rsidR="006C246B" w:rsidRPr="00C8264F" w:rsidRDefault="00602AD8" w:rsidP="0085408E">
      <w:pPr>
        <w:pStyle w:val="a3"/>
        <w:kinsoku w:val="0"/>
        <w:overflowPunct w:val="0"/>
        <w:spacing w:before="67"/>
        <w:ind w:left="0" w:firstLine="567"/>
        <w:jc w:val="right"/>
      </w:pPr>
      <w:r w:rsidRPr="00C8264F">
        <w:rPr>
          <w:spacing w:val="-2"/>
        </w:rPr>
        <w:lastRenderedPageBreak/>
        <w:t>П</w:t>
      </w:r>
      <w:r w:rsidRPr="00C8264F">
        <w:t>ри</w:t>
      </w:r>
      <w:r w:rsidRPr="00C8264F">
        <w:rPr>
          <w:spacing w:val="-1"/>
        </w:rPr>
        <w:t>л</w:t>
      </w:r>
      <w:r w:rsidRPr="00C8264F">
        <w:rPr>
          <w:spacing w:val="-2"/>
        </w:rPr>
        <w:t>о</w:t>
      </w:r>
      <w:r w:rsidRPr="00C8264F">
        <w:t>ж</w:t>
      </w:r>
      <w:r w:rsidRPr="00C8264F">
        <w:rPr>
          <w:spacing w:val="-2"/>
        </w:rPr>
        <w:t>е</w:t>
      </w:r>
      <w:r w:rsidRPr="00C8264F">
        <w:t>ние</w:t>
      </w:r>
      <w:r w:rsidRPr="00C8264F">
        <w:rPr>
          <w:spacing w:val="-3"/>
        </w:rPr>
        <w:t xml:space="preserve"> </w:t>
      </w:r>
      <w:r w:rsidRPr="00C8264F">
        <w:t>1</w:t>
      </w:r>
    </w:p>
    <w:p w14:paraId="64E4846D" w14:textId="77777777" w:rsidR="0085408E" w:rsidRPr="00C8264F" w:rsidRDefault="0085408E" w:rsidP="00081789">
      <w:pPr>
        <w:pStyle w:val="a3"/>
        <w:kinsoku w:val="0"/>
        <w:overflowPunct w:val="0"/>
        <w:spacing w:before="67"/>
        <w:ind w:left="0" w:firstLine="567"/>
      </w:pPr>
    </w:p>
    <w:tbl>
      <w:tblPr>
        <w:tblW w:w="0" w:type="auto"/>
        <w:tblInd w:w="3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0"/>
        <w:gridCol w:w="2682"/>
        <w:gridCol w:w="852"/>
        <w:gridCol w:w="1099"/>
      </w:tblGrid>
      <w:tr w:rsidR="00C8264F" w:rsidRPr="00C8264F" w14:paraId="3423BF41" w14:textId="77777777">
        <w:trPr>
          <w:trHeight w:hRule="exact" w:val="332"/>
        </w:trPr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2DEE" w14:textId="77777777" w:rsidR="006C246B" w:rsidRPr="00C8264F" w:rsidRDefault="00602AD8" w:rsidP="00081789">
            <w:pPr>
              <w:pStyle w:val="TableParagraph"/>
              <w:kinsoku w:val="0"/>
              <w:overflowPunct w:val="0"/>
              <w:spacing w:line="319" w:lineRule="exact"/>
              <w:ind w:firstLine="567"/>
              <w:rPr>
                <w:sz w:val="28"/>
                <w:szCs w:val="28"/>
              </w:rPr>
            </w:pPr>
            <w:r w:rsidRPr="00C8264F">
              <w:rPr>
                <w:b/>
                <w:bCs/>
                <w:sz w:val="28"/>
                <w:szCs w:val="28"/>
              </w:rPr>
              <w:t>ЗА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Я</w:t>
            </w:r>
            <w:r w:rsidRPr="00C8264F">
              <w:rPr>
                <w:b/>
                <w:bCs/>
                <w:sz w:val="28"/>
                <w:szCs w:val="28"/>
              </w:rPr>
              <w:t>ВКА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r w:rsidRPr="00C8264F">
              <w:rPr>
                <w:b/>
                <w:bCs/>
                <w:sz w:val="28"/>
                <w:szCs w:val="28"/>
              </w:rPr>
              <w:t>НА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 xml:space="preserve"> </w:t>
            </w:r>
            <w:r w:rsidRPr="00C8264F">
              <w:rPr>
                <w:b/>
                <w:bCs/>
                <w:sz w:val="28"/>
                <w:szCs w:val="28"/>
              </w:rPr>
              <w:t>УЧ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АС</w:t>
            </w:r>
            <w:r w:rsidRPr="00C8264F">
              <w:rPr>
                <w:b/>
                <w:bCs/>
                <w:sz w:val="28"/>
                <w:szCs w:val="28"/>
              </w:rPr>
              <w:t>ТИЕ</w:t>
            </w:r>
          </w:p>
        </w:tc>
      </w:tr>
      <w:tr w:rsidR="00C8264F" w:rsidRPr="00C8264F" w14:paraId="37B214CC" w14:textId="77777777">
        <w:trPr>
          <w:trHeight w:hRule="exact" w:val="653"/>
        </w:trPr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CF881" w14:textId="77777777" w:rsidR="006C246B" w:rsidRPr="00C8264F" w:rsidRDefault="00602AD8" w:rsidP="00081789">
            <w:pPr>
              <w:pStyle w:val="TableParagraph"/>
              <w:kinsoku w:val="0"/>
              <w:overflowPunct w:val="0"/>
              <w:spacing w:line="319" w:lineRule="exact"/>
              <w:ind w:firstLine="567"/>
              <w:rPr>
                <w:sz w:val="28"/>
                <w:szCs w:val="28"/>
              </w:rPr>
            </w:pPr>
            <w:r w:rsidRPr="00C8264F">
              <w:rPr>
                <w:b/>
                <w:bCs/>
                <w:sz w:val="28"/>
                <w:szCs w:val="28"/>
              </w:rPr>
              <w:t>О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>т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к</w:t>
            </w:r>
            <w:r w:rsidRPr="00C8264F">
              <w:rPr>
                <w:b/>
                <w:bCs/>
                <w:sz w:val="28"/>
                <w:szCs w:val="28"/>
              </w:rPr>
              <w:t>р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ы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>т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ы</w:t>
            </w:r>
            <w:r w:rsidRPr="00C8264F">
              <w:rPr>
                <w:b/>
                <w:bCs/>
                <w:sz w:val="28"/>
                <w:szCs w:val="28"/>
              </w:rPr>
              <w:t>й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 xml:space="preserve"> </w:t>
            </w:r>
            <w:r w:rsidRPr="00C8264F">
              <w:rPr>
                <w:b/>
                <w:bCs/>
                <w:sz w:val="28"/>
                <w:szCs w:val="28"/>
              </w:rPr>
              <w:t>ч</w:t>
            </w:r>
            <w:r w:rsidRPr="00C8264F">
              <w:rPr>
                <w:b/>
                <w:bCs/>
                <w:spacing w:val="-3"/>
                <w:sz w:val="28"/>
                <w:szCs w:val="28"/>
              </w:rPr>
              <w:t>е</w:t>
            </w:r>
            <w:r w:rsidRPr="00C8264F">
              <w:rPr>
                <w:b/>
                <w:bCs/>
                <w:sz w:val="28"/>
                <w:szCs w:val="28"/>
              </w:rPr>
              <w:t>мп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ио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н</w:t>
            </w:r>
            <w:r w:rsidRPr="00C8264F">
              <w:rPr>
                <w:b/>
                <w:bCs/>
                <w:sz w:val="28"/>
                <w:szCs w:val="28"/>
              </w:rPr>
              <w:t>ат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 xml:space="preserve"> </w:t>
            </w:r>
            <w:r w:rsidR="003006E3">
              <w:rPr>
                <w:b/>
                <w:bCs/>
                <w:spacing w:val="-2"/>
                <w:sz w:val="28"/>
                <w:szCs w:val="28"/>
              </w:rPr>
              <w:t>Пермского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 xml:space="preserve"> </w:t>
            </w:r>
            <w:r w:rsidR="003006E3">
              <w:rPr>
                <w:b/>
                <w:bCs/>
                <w:spacing w:val="-1"/>
                <w:sz w:val="28"/>
                <w:szCs w:val="28"/>
              </w:rPr>
              <w:t>края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 xml:space="preserve"> 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п</w:t>
            </w:r>
            <w:r w:rsidRPr="00C8264F">
              <w:rPr>
                <w:b/>
                <w:bCs/>
                <w:sz w:val="28"/>
                <w:szCs w:val="28"/>
              </w:rPr>
              <w:t>о</w:t>
            </w:r>
            <w:r w:rsidRPr="00C8264F">
              <w:rPr>
                <w:b/>
                <w:bCs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C8264F">
              <w:rPr>
                <w:b/>
                <w:bCs/>
                <w:sz w:val="28"/>
                <w:szCs w:val="28"/>
              </w:rPr>
              <w:t>мо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т</w:t>
            </w:r>
            <w:r w:rsidRPr="00C8264F">
              <w:rPr>
                <w:b/>
                <w:bCs/>
                <w:sz w:val="28"/>
                <w:szCs w:val="28"/>
              </w:rPr>
              <w:t>од</w:t>
            </w:r>
            <w:r w:rsidRPr="00C8264F">
              <w:rPr>
                <w:b/>
                <w:bCs/>
                <w:spacing w:val="-3"/>
                <w:sz w:val="28"/>
                <w:szCs w:val="28"/>
              </w:rPr>
              <w:t>ж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и</w:t>
            </w:r>
            <w:r w:rsidRPr="00C8264F">
              <w:rPr>
                <w:b/>
                <w:bCs/>
                <w:sz w:val="28"/>
                <w:szCs w:val="28"/>
              </w:rPr>
              <w:t>мхане</w:t>
            </w:r>
            <w:proofErr w:type="spellEnd"/>
          </w:p>
          <w:p w14:paraId="2186492D" w14:textId="52ED87DF" w:rsidR="006C246B" w:rsidRPr="00C8264F" w:rsidRDefault="00602AD8" w:rsidP="003006E3">
            <w:pPr>
              <w:pStyle w:val="TableParagraph"/>
              <w:kinsoku w:val="0"/>
              <w:overflowPunct w:val="0"/>
              <w:spacing w:line="322" w:lineRule="exact"/>
              <w:ind w:firstLine="567"/>
              <w:rPr>
                <w:sz w:val="28"/>
                <w:szCs w:val="28"/>
              </w:rPr>
            </w:pPr>
            <w:r w:rsidRPr="00C8264F">
              <w:rPr>
                <w:b/>
                <w:bCs/>
                <w:spacing w:val="1"/>
                <w:sz w:val="28"/>
                <w:szCs w:val="28"/>
              </w:rPr>
              <w:t>«</w:t>
            </w:r>
            <w:r w:rsidR="00B32C6B" w:rsidRPr="00C8264F">
              <w:rPr>
                <w:b/>
                <w:bCs/>
                <w:sz w:val="28"/>
                <w:szCs w:val="28"/>
              </w:rPr>
              <w:t>Кубок картодрома</w:t>
            </w:r>
            <w:r w:rsidR="00B32C6B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B32C6B">
              <w:rPr>
                <w:b/>
                <w:bCs/>
                <w:sz w:val="28"/>
                <w:szCs w:val="28"/>
              </w:rPr>
              <w:t>мотобитва</w:t>
            </w:r>
            <w:proofErr w:type="spellEnd"/>
            <w:r w:rsidR="00B32C6B">
              <w:rPr>
                <w:b/>
                <w:bCs/>
                <w:sz w:val="28"/>
                <w:szCs w:val="28"/>
              </w:rPr>
              <w:t xml:space="preserve"> - 2025</w:t>
            </w:r>
            <w:r w:rsidRPr="00C8264F">
              <w:rPr>
                <w:b/>
                <w:bCs/>
                <w:sz w:val="28"/>
                <w:szCs w:val="28"/>
              </w:rPr>
              <w:t>»</w:t>
            </w:r>
          </w:p>
        </w:tc>
      </w:tr>
      <w:tr w:rsidR="00C8264F" w:rsidRPr="00C8264F" w14:paraId="70A236D3" w14:textId="77777777">
        <w:trPr>
          <w:trHeight w:hRule="exact" w:val="333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D49A98" w14:textId="77777777" w:rsidR="006C246B" w:rsidRPr="00C8264F" w:rsidRDefault="00602AD8" w:rsidP="00081789">
            <w:pPr>
              <w:pStyle w:val="TableParagraph"/>
              <w:kinsoku w:val="0"/>
              <w:overflowPunct w:val="0"/>
              <w:spacing w:line="320" w:lineRule="exact"/>
              <w:ind w:firstLine="567"/>
              <w:rPr>
                <w:sz w:val="28"/>
                <w:szCs w:val="28"/>
              </w:rPr>
            </w:pPr>
            <w:r w:rsidRPr="00C8264F">
              <w:rPr>
                <w:b/>
                <w:bCs/>
                <w:sz w:val="28"/>
                <w:szCs w:val="28"/>
              </w:rPr>
              <w:t>И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н</w:t>
            </w:r>
            <w:r w:rsidRPr="00C8264F">
              <w:rPr>
                <w:b/>
                <w:bCs/>
                <w:spacing w:val="-3"/>
                <w:sz w:val="28"/>
                <w:szCs w:val="28"/>
              </w:rPr>
              <w:t>ф</w:t>
            </w:r>
            <w:r w:rsidRPr="00C8264F">
              <w:rPr>
                <w:b/>
                <w:bCs/>
                <w:sz w:val="28"/>
                <w:szCs w:val="28"/>
              </w:rPr>
              <w:t>орм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>а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ци</w:t>
            </w:r>
            <w:r w:rsidRPr="00C8264F">
              <w:rPr>
                <w:b/>
                <w:bCs/>
                <w:sz w:val="28"/>
                <w:szCs w:val="28"/>
              </w:rPr>
              <w:t>я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r w:rsidRPr="00C8264F">
              <w:rPr>
                <w:b/>
                <w:bCs/>
                <w:sz w:val="28"/>
                <w:szCs w:val="28"/>
              </w:rPr>
              <w:t>о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 xml:space="preserve"> </w:t>
            </w:r>
            <w:r w:rsidRPr="00C8264F">
              <w:rPr>
                <w:b/>
                <w:bCs/>
                <w:spacing w:val="-4"/>
                <w:sz w:val="28"/>
                <w:szCs w:val="28"/>
              </w:rPr>
              <w:t>з</w:t>
            </w:r>
            <w:r w:rsidRPr="00C8264F">
              <w:rPr>
                <w:b/>
                <w:bCs/>
                <w:sz w:val="28"/>
                <w:szCs w:val="28"/>
              </w:rPr>
              <w:t>а</w:t>
            </w:r>
            <w:r w:rsidRPr="00C8264F">
              <w:rPr>
                <w:b/>
                <w:bCs/>
                <w:spacing w:val="-4"/>
                <w:sz w:val="28"/>
                <w:szCs w:val="28"/>
              </w:rPr>
              <w:t>я</w:t>
            </w:r>
            <w:r w:rsidRPr="00C8264F">
              <w:rPr>
                <w:b/>
                <w:bCs/>
                <w:sz w:val="28"/>
                <w:szCs w:val="28"/>
              </w:rPr>
              <w:t>в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и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>т</w:t>
            </w:r>
            <w:r w:rsidRPr="00C8264F">
              <w:rPr>
                <w:b/>
                <w:bCs/>
                <w:sz w:val="28"/>
                <w:szCs w:val="28"/>
              </w:rPr>
              <w:t>еле</w:t>
            </w:r>
          </w:p>
        </w:tc>
        <w:tc>
          <w:tcPr>
            <w:tcW w:w="4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3B93D0" w14:textId="77777777" w:rsidR="006C246B" w:rsidRPr="00C8264F" w:rsidRDefault="00602AD8" w:rsidP="00081789">
            <w:pPr>
              <w:pStyle w:val="TableParagraph"/>
              <w:kinsoku w:val="0"/>
              <w:overflowPunct w:val="0"/>
              <w:spacing w:line="320" w:lineRule="exact"/>
              <w:ind w:firstLine="567"/>
              <w:rPr>
                <w:sz w:val="28"/>
                <w:szCs w:val="28"/>
              </w:rPr>
            </w:pPr>
            <w:r w:rsidRPr="00C8264F">
              <w:rPr>
                <w:b/>
                <w:bCs/>
                <w:sz w:val="28"/>
                <w:szCs w:val="28"/>
              </w:rPr>
              <w:t>И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н</w:t>
            </w:r>
            <w:r w:rsidRPr="00C8264F">
              <w:rPr>
                <w:b/>
                <w:bCs/>
                <w:spacing w:val="-3"/>
                <w:sz w:val="28"/>
                <w:szCs w:val="28"/>
              </w:rPr>
              <w:t>ф</w:t>
            </w:r>
            <w:r w:rsidRPr="00C8264F">
              <w:rPr>
                <w:b/>
                <w:bCs/>
                <w:sz w:val="28"/>
                <w:szCs w:val="28"/>
              </w:rPr>
              <w:t>орм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>а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ци</w:t>
            </w:r>
            <w:r w:rsidRPr="00C8264F">
              <w:rPr>
                <w:b/>
                <w:bCs/>
                <w:sz w:val="28"/>
                <w:szCs w:val="28"/>
              </w:rPr>
              <w:t>я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 xml:space="preserve"> </w:t>
            </w:r>
            <w:r w:rsidRPr="00C8264F">
              <w:rPr>
                <w:b/>
                <w:bCs/>
                <w:sz w:val="28"/>
                <w:szCs w:val="28"/>
              </w:rPr>
              <w:t>о</w:t>
            </w:r>
            <w:r w:rsidRPr="00C8264F">
              <w:rPr>
                <w:b/>
                <w:bCs/>
                <w:spacing w:val="-3"/>
                <w:sz w:val="28"/>
                <w:szCs w:val="28"/>
              </w:rPr>
              <w:t xml:space="preserve"> </w:t>
            </w:r>
            <w:r w:rsidRPr="00C8264F">
              <w:rPr>
                <w:b/>
                <w:bCs/>
                <w:sz w:val="28"/>
                <w:szCs w:val="28"/>
              </w:rPr>
              <w:t>мо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т</w:t>
            </w:r>
            <w:r w:rsidRPr="00C8264F">
              <w:rPr>
                <w:b/>
                <w:bCs/>
                <w:sz w:val="28"/>
                <w:szCs w:val="28"/>
              </w:rPr>
              <w:t>о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т</w:t>
            </w:r>
            <w:r w:rsidRPr="00C8264F">
              <w:rPr>
                <w:b/>
                <w:bCs/>
                <w:sz w:val="28"/>
                <w:szCs w:val="28"/>
              </w:rPr>
              <w:t>е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>х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ник</w:t>
            </w:r>
            <w:r w:rsidRPr="00C8264F">
              <w:rPr>
                <w:b/>
                <w:bCs/>
                <w:sz w:val="28"/>
                <w:szCs w:val="28"/>
              </w:rPr>
              <w:t>е</w:t>
            </w:r>
          </w:p>
        </w:tc>
      </w:tr>
      <w:tr w:rsidR="00C8264F" w:rsidRPr="00C8264F" w14:paraId="64CDB081" w14:textId="77777777">
        <w:trPr>
          <w:trHeight w:hRule="exact" w:val="653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E398F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pacing w:val="-2"/>
                <w:sz w:val="28"/>
                <w:szCs w:val="28"/>
              </w:rPr>
              <w:t>ФИО</w:t>
            </w:r>
            <w:r w:rsidRPr="00C8264F">
              <w:rPr>
                <w:sz w:val="28"/>
                <w:szCs w:val="28"/>
              </w:rPr>
              <w:t>:</w:t>
            </w:r>
          </w:p>
        </w:tc>
        <w:tc>
          <w:tcPr>
            <w:tcW w:w="4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F500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175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Ма</w:t>
            </w:r>
            <w:r w:rsidRPr="00C8264F">
              <w:rPr>
                <w:spacing w:val="1"/>
                <w:sz w:val="28"/>
                <w:szCs w:val="28"/>
              </w:rPr>
              <w:t>р</w:t>
            </w:r>
            <w:r w:rsidRPr="00C8264F">
              <w:rPr>
                <w:spacing w:val="-2"/>
                <w:sz w:val="28"/>
                <w:szCs w:val="28"/>
              </w:rPr>
              <w:t>к</w:t>
            </w:r>
            <w:r w:rsidRPr="00C8264F">
              <w:rPr>
                <w:sz w:val="28"/>
                <w:szCs w:val="28"/>
              </w:rPr>
              <w:t>а,</w:t>
            </w:r>
            <w:r w:rsidRPr="00C8264F">
              <w:rPr>
                <w:spacing w:val="-1"/>
                <w:sz w:val="28"/>
                <w:szCs w:val="28"/>
              </w:rPr>
              <w:t xml:space="preserve"> </w:t>
            </w:r>
            <w:r w:rsidRPr="00C8264F">
              <w:rPr>
                <w:sz w:val="28"/>
                <w:szCs w:val="28"/>
              </w:rPr>
              <w:t>м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дел</w:t>
            </w:r>
            <w:r w:rsidRPr="00C8264F">
              <w:rPr>
                <w:spacing w:val="-2"/>
                <w:sz w:val="28"/>
                <w:szCs w:val="28"/>
              </w:rPr>
              <w:t>ь</w:t>
            </w:r>
            <w:r w:rsidRPr="00C8264F">
              <w:rPr>
                <w:sz w:val="28"/>
                <w:szCs w:val="28"/>
              </w:rPr>
              <w:t>:</w:t>
            </w:r>
          </w:p>
        </w:tc>
      </w:tr>
      <w:tr w:rsidR="00C8264F" w:rsidRPr="00C8264F" w14:paraId="0CD525BF" w14:textId="77777777">
        <w:trPr>
          <w:trHeight w:hRule="exact" w:val="655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924D9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Г</w:t>
            </w:r>
            <w:r w:rsidRPr="00C8264F">
              <w:rPr>
                <w:spacing w:val="-2"/>
                <w:sz w:val="28"/>
                <w:szCs w:val="28"/>
              </w:rPr>
              <w:t>ор</w:t>
            </w:r>
            <w:r w:rsidRPr="00C8264F">
              <w:rPr>
                <w:sz w:val="28"/>
                <w:szCs w:val="28"/>
              </w:rPr>
              <w:t>од,</w:t>
            </w:r>
            <w:r w:rsidRPr="00C8264F">
              <w:rPr>
                <w:spacing w:val="-1"/>
                <w:sz w:val="28"/>
                <w:szCs w:val="28"/>
              </w:rPr>
              <w:t xml:space="preserve"> 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б</w:t>
            </w:r>
            <w:r w:rsidRPr="00C8264F">
              <w:rPr>
                <w:spacing w:val="-1"/>
                <w:sz w:val="28"/>
                <w:szCs w:val="28"/>
              </w:rPr>
              <w:t>л</w:t>
            </w:r>
            <w:r w:rsidRPr="00C8264F">
              <w:rPr>
                <w:sz w:val="28"/>
                <w:szCs w:val="28"/>
              </w:rPr>
              <w:t>аст</w:t>
            </w:r>
            <w:r w:rsidRPr="00C8264F">
              <w:rPr>
                <w:spacing w:val="-2"/>
                <w:sz w:val="28"/>
                <w:szCs w:val="28"/>
              </w:rPr>
              <w:t>ь</w:t>
            </w:r>
            <w:r w:rsidRPr="00C8264F">
              <w:rPr>
                <w:sz w:val="28"/>
                <w:szCs w:val="28"/>
              </w:rPr>
              <w:t>:</w:t>
            </w:r>
          </w:p>
        </w:tc>
        <w:tc>
          <w:tcPr>
            <w:tcW w:w="4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6676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175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Ра</w:t>
            </w:r>
            <w:r w:rsidRPr="00C8264F">
              <w:rPr>
                <w:spacing w:val="-2"/>
                <w:sz w:val="28"/>
                <w:szCs w:val="28"/>
              </w:rPr>
              <w:t>б</w:t>
            </w:r>
            <w:r w:rsidRPr="00C8264F">
              <w:rPr>
                <w:sz w:val="28"/>
                <w:szCs w:val="28"/>
              </w:rPr>
              <w:t>о</w:t>
            </w:r>
            <w:r w:rsidRPr="00C8264F">
              <w:rPr>
                <w:spacing w:val="-2"/>
                <w:sz w:val="28"/>
                <w:szCs w:val="28"/>
              </w:rPr>
              <w:t>ч</w:t>
            </w:r>
            <w:r w:rsidRPr="00C8264F">
              <w:rPr>
                <w:sz w:val="28"/>
                <w:szCs w:val="28"/>
              </w:rPr>
              <w:t>ий</w:t>
            </w:r>
            <w:r w:rsidRPr="00C8264F">
              <w:rPr>
                <w:spacing w:val="-3"/>
                <w:sz w:val="28"/>
                <w:szCs w:val="28"/>
              </w:rPr>
              <w:t xml:space="preserve"> </w:t>
            </w:r>
            <w:r w:rsidRPr="00C8264F">
              <w:rPr>
                <w:sz w:val="28"/>
                <w:szCs w:val="28"/>
              </w:rPr>
              <w:t>об</w:t>
            </w:r>
            <w:r w:rsidRPr="00C8264F">
              <w:rPr>
                <w:spacing w:val="-2"/>
                <w:sz w:val="28"/>
                <w:szCs w:val="28"/>
              </w:rPr>
              <w:t>ъ</w:t>
            </w:r>
            <w:r w:rsidRPr="00C8264F">
              <w:rPr>
                <w:sz w:val="28"/>
                <w:szCs w:val="28"/>
              </w:rPr>
              <w:t>ем,</w:t>
            </w:r>
            <w:r w:rsidRPr="00C8264F">
              <w:rPr>
                <w:spacing w:val="-1"/>
                <w:sz w:val="28"/>
                <w:szCs w:val="28"/>
              </w:rPr>
              <w:t xml:space="preserve"> </w:t>
            </w:r>
            <w:r w:rsidRPr="00C8264F">
              <w:rPr>
                <w:sz w:val="28"/>
                <w:szCs w:val="28"/>
              </w:rPr>
              <w:t>с</w:t>
            </w:r>
            <w:r w:rsidRPr="00C8264F">
              <w:rPr>
                <w:spacing w:val="-1"/>
                <w:sz w:val="28"/>
                <w:szCs w:val="28"/>
              </w:rPr>
              <w:t>м</w:t>
            </w:r>
            <w:r w:rsidRPr="00C8264F">
              <w:rPr>
                <w:spacing w:val="1"/>
                <w:position w:val="13"/>
                <w:sz w:val="28"/>
                <w:szCs w:val="28"/>
              </w:rPr>
              <w:t>3</w:t>
            </w:r>
            <w:r w:rsidRPr="00C8264F">
              <w:rPr>
                <w:sz w:val="28"/>
                <w:szCs w:val="28"/>
              </w:rPr>
              <w:t>:</w:t>
            </w:r>
          </w:p>
          <w:p w14:paraId="4CF2773C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before="2"/>
              <w:ind w:firstLine="175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Мо</w:t>
            </w:r>
            <w:r w:rsidRPr="00C8264F">
              <w:rPr>
                <w:spacing w:val="-3"/>
                <w:sz w:val="28"/>
                <w:szCs w:val="28"/>
              </w:rPr>
              <w:t>щ</w:t>
            </w:r>
            <w:r w:rsidRPr="00C8264F">
              <w:rPr>
                <w:sz w:val="28"/>
                <w:szCs w:val="28"/>
              </w:rPr>
              <w:t>н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ст</w:t>
            </w:r>
            <w:r w:rsidRPr="00C8264F">
              <w:rPr>
                <w:spacing w:val="-2"/>
                <w:sz w:val="28"/>
                <w:szCs w:val="28"/>
              </w:rPr>
              <w:t>ь</w:t>
            </w:r>
            <w:r w:rsidRPr="00C8264F">
              <w:rPr>
                <w:sz w:val="28"/>
                <w:szCs w:val="28"/>
              </w:rPr>
              <w:t>,</w:t>
            </w:r>
            <w:r w:rsidRPr="00C8264F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C8264F">
              <w:rPr>
                <w:spacing w:val="-1"/>
                <w:sz w:val="28"/>
                <w:szCs w:val="28"/>
              </w:rPr>
              <w:t>л</w:t>
            </w:r>
            <w:r w:rsidRPr="00C8264F">
              <w:rPr>
                <w:sz w:val="28"/>
                <w:szCs w:val="28"/>
              </w:rPr>
              <w:t>с</w:t>
            </w:r>
            <w:proofErr w:type="spellEnd"/>
            <w:r w:rsidRPr="00C8264F">
              <w:rPr>
                <w:sz w:val="28"/>
                <w:szCs w:val="28"/>
              </w:rPr>
              <w:t>:</w:t>
            </w:r>
          </w:p>
        </w:tc>
      </w:tr>
      <w:tr w:rsidR="00C8264F" w:rsidRPr="00C8264F" w14:paraId="5642D47D" w14:textId="77777777">
        <w:trPr>
          <w:trHeight w:hRule="exact" w:val="653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5C7E8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М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б.</w:t>
            </w:r>
            <w:r w:rsidRPr="00C8264F">
              <w:rPr>
                <w:spacing w:val="-1"/>
                <w:sz w:val="28"/>
                <w:szCs w:val="28"/>
              </w:rPr>
              <w:t xml:space="preserve"> </w:t>
            </w:r>
            <w:r w:rsidRPr="00C8264F">
              <w:rPr>
                <w:sz w:val="28"/>
                <w:szCs w:val="28"/>
              </w:rPr>
              <w:t>те</w:t>
            </w:r>
            <w:r w:rsidRPr="00C8264F">
              <w:rPr>
                <w:spacing w:val="-2"/>
                <w:sz w:val="28"/>
                <w:szCs w:val="28"/>
              </w:rPr>
              <w:t>л</w:t>
            </w:r>
            <w:r w:rsidRPr="00C8264F">
              <w:rPr>
                <w:sz w:val="28"/>
                <w:szCs w:val="28"/>
              </w:rPr>
              <w:t>ефо</w:t>
            </w:r>
            <w:r w:rsidRPr="00C8264F">
              <w:rPr>
                <w:spacing w:val="-2"/>
                <w:sz w:val="28"/>
                <w:szCs w:val="28"/>
              </w:rPr>
              <w:t>н</w:t>
            </w:r>
            <w:r w:rsidRPr="00C8264F">
              <w:rPr>
                <w:sz w:val="28"/>
                <w:szCs w:val="28"/>
              </w:rPr>
              <w:t>:</w:t>
            </w:r>
          </w:p>
        </w:tc>
        <w:tc>
          <w:tcPr>
            <w:tcW w:w="4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2FFFA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175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Гос</w:t>
            </w:r>
            <w:r w:rsidRPr="00C8264F">
              <w:rPr>
                <w:spacing w:val="-4"/>
                <w:sz w:val="28"/>
                <w:szCs w:val="28"/>
              </w:rPr>
              <w:t>у</w:t>
            </w:r>
            <w:r w:rsidRPr="00C8264F">
              <w:rPr>
                <w:sz w:val="28"/>
                <w:szCs w:val="28"/>
              </w:rPr>
              <w:t>д</w:t>
            </w:r>
            <w:r w:rsidRPr="00C8264F">
              <w:rPr>
                <w:spacing w:val="-3"/>
                <w:sz w:val="28"/>
                <w:szCs w:val="28"/>
              </w:rPr>
              <w:t>а</w:t>
            </w:r>
            <w:r w:rsidRPr="00C8264F">
              <w:rPr>
                <w:sz w:val="28"/>
                <w:szCs w:val="28"/>
              </w:rPr>
              <w:t>рств</w:t>
            </w:r>
            <w:r w:rsidRPr="00C8264F">
              <w:rPr>
                <w:spacing w:val="-4"/>
                <w:sz w:val="28"/>
                <w:szCs w:val="28"/>
              </w:rPr>
              <w:t>е</w:t>
            </w:r>
            <w:r w:rsidRPr="00C8264F">
              <w:rPr>
                <w:sz w:val="28"/>
                <w:szCs w:val="28"/>
              </w:rPr>
              <w:t>н</w:t>
            </w:r>
            <w:r w:rsidRPr="00C8264F">
              <w:rPr>
                <w:spacing w:val="-2"/>
                <w:sz w:val="28"/>
                <w:szCs w:val="28"/>
              </w:rPr>
              <w:t>н</w:t>
            </w:r>
            <w:r w:rsidRPr="00C8264F">
              <w:rPr>
                <w:sz w:val="28"/>
                <w:szCs w:val="28"/>
              </w:rPr>
              <w:t>ый</w:t>
            </w:r>
            <w:r w:rsidRPr="00C8264F">
              <w:rPr>
                <w:spacing w:val="-3"/>
                <w:sz w:val="28"/>
                <w:szCs w:val="28"/>
              </w:rPr>
              <w:t xml:space="preserve"> </w:t>
            </w:r>
            <w:r w:rsidRPr="00C8264F">
              <w:rPr>
                <w:sz w:val="28"/>
                <w:szCs w:val="28"/>
              </w:rPr>
              <w:t>р</w:t>
            </w:r>
            <w:r w:rsidRPr="00C8264F">
              <w:rPr>
                <w:spacing w:val="-3"/>
                <w:sz w:val="28"/>
                <w:szCs w:val="28"/>
              </w:rPr>
              <w:t>е</w:t>
            </w:r>
            <w:r w:rsidRPr="00C8264F">
              <w:rPr>
                <w:sz w:val="28"/>
                <w:szCs w:val="28"/>
              </w:rPr>
              <w:t>г.</w:t>
            </w:r>
            <w:r w:rsidRPr="00C8264F">
              <w:rPr>
                <w:spacing w:val="-1"/>
                <w:sz w:val="28"/>
                <w:szCs w:val="28"/>
              </w:rPr>
              <w:t xml:space="preserve"> </w:t>
            </w:r>
            <w:r w:rsidRPr="00C8264F">
              <w:rPr>
                <w:sz w:val="28"/>
                <w:szCs w:val="28"/>
              </w:rPr>
              <w:t>знак:</w:t>
            </w:r>
          </w:p>
        </w:tc>
      </w:tr>
      <w:tr w:rsidR="00C8264F" w:rsidRPr="00C8264F" w14:paraId="5948412B" w14:textId="77777777" w:rsidTr="003006E3">
        <w:trPr>
          <w:trHeight w:hRule="exact" w:val="1054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EA1DD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pacing w:val="-2"/>
                <w:sz w:val="28"/>
                <w:szCs w:val="28"/>
              </w:rPr>
              <w:t>Т</w:t>
            </w:r>
            <w:r w:rsidRPr="00C8264F">
              <w:rPr>
                <w:sz w:val="28"/>
                <w:szCs w:val="28"/>
              </w:rPr>
              <w:t>елеф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 xml:space="preserve">н </w:t>
            </w:r>
            <w:r w:rsidRPr="00C8264F">
              <w:rPr>
                <w:spacing w:val="-2"/>
                <w:sz w:val="28"/>
                <w:szCs w:val="28"/>
              </w:rPr>
              <w:t>р</w:t>
            </w:r>
            <w:r w:rsidRPr="00C8264F">
              <w:rPr>
                <w:sz w:val="28"/>
                <w:szCs w:val="28"/>
              </w:rPr>
              <w:t>о</w:t>
            </w:r>
            <w:r w:rsidRPr="00C8264F">
              <w:rPr>
                <w:spacing w:val="-2"/>
                <w:sz w:val="28"/>
                <w:szCs w:val="28"/>
              </w:rPr>
              <w:t>д</w:t>
            </w:r>
            <w:r w:rsidRPr="00C8264F">
              <w:rPr>
                <w:sz w:val="28"/>
                <w:szCs w:val="28"/>
              </w:rPr>
              <w:t>стве</w:t>
            </w:r>
            <w:r w:rsidRPr="00C8264F">
              <w:rPr>
                <w:spacing w:val="-2"/>
                <w:sz w:val="28"/>
                <w:szCs w:val="28"/>
              </w:rPr>
              <w:t>нн</w:t>
            </w:r>
            <w:r w:rsidRPr="00C8264F">
              <w:rPr>
                <w:sz w:val="28"/>
                <w:szCs w:val="28"/>
              </w:rPr>
              <w:t>и</w:t>
            </w:r>
            <w:r w:rsidRPr="00C8264F">
              <w:rPr>
                <w:spacing w:val="-2"/>
                <w:sz w:val="28"/>
                <w:szCs w:val="28"/>
              </w:rPr>
              <w:t>к</w:t>
            </w:r>
            <w:r w:rsidRPr="00C8264F">
              <w:rPr>
                <w:sz w:val="28"/>
                <w:szCs w:val="28"/>
              </w:rPr>
              <w:t>ов: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48F0C" w14:textId="77777777" w:rsidR="006C246B" w:rsidRPr="003006E3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4"/>
            </w:pPr>
            <w:r w:rsidRPr="003006E3">
              <w:t>Регис</w:t>
            </w:r>
            <w:r w:rsidRPr="003006E3">
              <w:rPr>
                <w:spacing w:val="-3"/>
              </w:rPr>
              <w:t>т</w:t>
            </w:r>
            <w:r w:rsidRPr="003006E3">
              <w:t>р</w:t>
            </w:r>
            <w:r w:rsidRPr="003006E3">
              <w:rPr>
                <w:spacing w:val="-3"/>
              </w:rPr>
              <w:t>а</w:t>
            </w:r>
            <w:r w:rsidRPr="003006E3">
              <w:t>ц</w:t>
            </w:r>
            <w:r w:rsidRPr="003006E3">
              <w:rPr>
                <w:spacing w:val="-2"/>
              </w:rPr>
              <w:t>и</w:t>
            </w:r>
            <w:r w:rsidRPr="003006E3">
              <w:t>о</w:t>
            </w:r>
            <w:r w:rsidRPr="003006E3">
              <w:rPr>
                <w:spacing w:val="-2"/>
              </w:rPr>
              <w:t>нн</w:t>
            </w:r>
            <w:r w:rsidRPr="003006E3">
              <w:t>ый</w:t>
            </w:r>
            <w:r w:rsidR="003006E3" w:rsidRPr="003006E3">
              <w:t xml:space="preserve"> </w:t>
            </w:r>
            <w:r w:rsidRPr="003006E3">
              <w:t>но</w:t>
            </w:r>
            <w:r w:rsidRPr="003006E3">
              <w:rPr>
                <w:spacing w:val="-3"/>
              </w:rPr>
              <w:t>м</w:t>
            </w:r>
            <w:r w:rsidRPr="003006E3">
              <w:t>ер</w:t>
            </w:r>
            <w:r w:rsidRPr="003006E3">
              <w:rPr>
                <w:spacing w:val="1"/>
              </w:rPr>
              <w:t xml:space="preserve"> </w:t>
            </w:r>
            <w:r w:rsidRPr="003006E3">
              <w:rPr>
                <w:spacing w:val="-5"/>
              </w:rPr>
              <w:t>у</w:t>
            </w:r>
            <w:r w:rsidRPr="003006E3">
              <w:t>част</w:t>
            </w:r>
            <w:r w:rsidRPr="003006E3">
              <w:rPr>
                <w:spacing w:val="-2"/>
              </w:rPr>
              <w:t>н</w:t>
            </w:r>
            <w:r w:rsidRPr="003006E3">
              <w:t>ик</w:t>
            </w:r>
            <w:r w:rsidRPr="003006E3">
              <w:rPr>
                <w:spacing w:val="-2"/>
              </w:rPr>
              <w:t>а</w:t>
            </w:r>
            <w:r w:rsidRPr="003006E3">
              <w:t>:(з</w:t>
            </w:r>
            <w:r w:rsidRPr="003006E3">
              <w:rPr>
                <w:spacing w:val="-1"/>
              </w:rPr>
              <w:t>а</w:t>
            </w:r>
            <w:r w:rsidRPr="003006E3">
              <w:t>по</w:t>
            </w:r>
            <w:r w:rsidRPr="003006E3">
              <w:rPr>
                <w:spacing w:val="-2"/>
              </w:rPr>
              <w:t>л</w:t>
            </w:r>
            <w:r w:rsidRPr="003006E3">
              <w:t>ня</w:t>
            </w:r>
            <w:r w:rsidRPr="003006E3">
              <w:rPr>
                <w:spacing w:val="-1"/>
              </w:rPr>
              <w:t>е</w:t>
            </w:r>
            <w:r w:rsidRPr="003006E3">
              <w:t>тся</w:t>
            </w:r>
            <w:r w:rsidRPr="003006E3">
              <w:rPr>
                <w:spacing w:val="1"/>
              </w:rPr>
              <w:t xml:space="preserve"> </w:t>
            </w:r>
            <w:r w:rsidRPr="003006E3">
              <w:rPr>
                <w:spacing w:val="-2"/>
              </w:rPr>
              <w:t>о</w:t>
            </w:r>
            <w:r w:rsidRPr="003006E3">
              <w:rPr>
                <w:spacing w:val="1"/>
              </w:rPr>
              <w:t>р</w:t>
            </w:r>
            <w:r w:rsidRPr="003006E3">
              <w:t>г</w:t>
            </w:r>
            <w:r w:rsidRPr="003006E3">
              <w:rPr>
                <w:spacing w:val="-1"/>
              </w:rPr>
              <w:t>а</w:t>
            </w:r>
            <w:r w:rsidRPr="003006E3">
              <w:t>н</w:t>
            </w:r>
            <w:r w:rsidRPr="003006E3">
              <w:rPr>
                <w:spacing w:val="-1"/>
              </w:rPr>
              <w:t>и</w:t>
            </w:r>
            <w:r w:rsidRPr="003006E3">
              <w:t>з</w:t>
            </w:r>
            <w:r w:rsidRPr="003006E3">
              <w:rPr>
                <w:spacing w:val="-1"/>
              </w:rPr>
              <w:t>а</w:t>
            </w:r>
            <w:r w:rsidRPr="003006E3">
              <w:t>т</w:t>
            </w:r>
            <w:r w:rsidRPr="003006E3">
              <w:rPr>
                <w:spacing w:val="-1"/>
              </w:rPr>
              <w:t>о</w:t>
            </w:r>
            <w:r w:rsidRPr="003006E3">
              <w:rPr>
                <w:spacing w:val="1"/>
              </w:rPr>
              <w:t>ро</w:t>
            </w:r>
            <w:r w:rsidRPr="003006E3">
              <w:rPr>
                <w:spacing w:val="-2"/>
              </w:rPr>
              <w:t>м</w:t>
            </w:r>
            <w:r w:rsidRPr="003006E3">
              <w:t>)</w:t>
            </w:r>
          </w:p>
        </w:tc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0B18D" w14:textId="77777777" w:rsidR="006C246B" w:rsidRPr="00C8264F" w:rsidRDefault="006C246B" w:rsidP="00081789">
            <w:pPr>
              <w:ind w:firstLine="567"/>
              <w:rPr>
                <w:sz w:val="28"/>
                <w:szCs w:val="28"/>
              </w:rPr>
            </w:pPr>
          </w:p>
        </w:tc>
      </w:tr>
      <w:tr w:rsidR="00C8264F" w:rsidRPr="00C8264F" w14:paraId="3F6AE37F" w14:textId="77777777">
        <w:trPr>
          <w:trHeight w:hRule="exact" w:val="331"/>
        </w:trPr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F8EB62" w14:textId="77777777" w:rsidR="006C246B" w:rsidRPr="00C8264F" w:rsidRDefault="00602AD8" w:rsidP="00081789">
            <w:pPr>
              <w:pStyle w:val="TableParagraph"/>
              <w:kinsoku w:val="0"/>
              <w:overflowPunct w:val="0"/>
              <w:spacing w:line="319" w:lineRule="exact"/>
              <w:ind w:firstLine="567"/>
              <w:rPr>
                <w:sz w:val="28"/>
                <w:szCs w:val="28"/>
              </w:rPr>
            </w:pPr>
            <w:r w:rsidRPr="00C8264F">
              <w:rPr>
                <w:b/>
                <w:bCs/>
                <w:spacing w:val="-2"/>
                <w:sz w:val="28"/>
                <w:szCs w:val="28"/>
              </w:rPr>
              <w:t>Р</w:t>
            </w:r>
            <w:r w:rsidRPr="00C8264F">
              <w:rPr>
                <w:b/>
                <w:bCs/>
                <w:sz w:val="28"/>
                <w:szCs w:val="28"/>
              </w:rPr>
              <w:t>ег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и</w:t>
            </w:r>
            <w:r w:rsidRPr="00C8264F">
              <w:rPr>
                <w:b/>
                <w:bCs/>
                <w:sz w:val="28"/>
                <w:szCs w:val="28"/>
              </w:rPr>
              <w:t>с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>т</w:t>
            </w:r>
            <w:r w:rsidRPr="00C8264F">
              <w:rPr>
                <w:b/>
                <w:bCs/>
                <w:sz w:val="28"/>
                <w:szCs w:val="28"/>
              </w:rPr>
              <w:t>ра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ц</w:t>
            </w:r>
            <w:r w:rsidRPr="00C8264F">
              <w:rPr>
                <w:b/>
                <w:bCs/>
                <w:spacing w:val="-4"/>
                <w:sz w:val="28"/>
                <w:szCs w:val="28"/>
              </w:rPr>
              <w:t>и</w:t>
            </w:r>
            <w:r w:rsidRPr="00C8264F">
              <w:rPr>
                <w:b/>
                <w:bCs/>
                <w:sz w:val="28"/>
                <w:szCs w:val="28"/>
              </w:rPr>
              <w:t>о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нны</w:t>
            </w:r>
            <w:r w:rsidRPr="00C8264F">
              <w:rPr>
                <w:b/>
                <w:bCs/>
                <w:sz w:val="28"/>
                <w:szCs w:val="28"/>
              </w:rPr>
              <w:t>е отм</w:t>
            </w:r>
            <w:r w:rsidRPr="00C8264F">
              <w:rPr>
                <w:b/>
                <w:bCs/>
                <w:spacing w:val="-2"/>
                <w:sz w:val="28"/>
                <w:szCs w:val="28"/>
              </w:rPr>
              <w:t>е</w:t>
            </w:r>
            <w:r w:rsidRPr="00C8264F">
              <w:rPr>
                <w:b/>
                <w:bCs/>
                <w:spacing w:val="1"/>
                <w:sz w:val="28"/>
                <w:szCs w:val="28"/>
              </w:rPr>
              <w:t>т</w:t>
            </w:r>
            <w:r w:rsidRPr="00C8264F">
              <w:rPr>
                <w:b/>
                <w:bCs/>
                <w:spacing w:val="-1"/>
                <w:sz w:val="28"/>
                <w:szCs w:val="28"/>
              </w:rPr>
              <w:t>ки</w:t>
            </w:r>
            <w:r w:rsidRPr="00C8264F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C8264F" w:rsidRPr="00C8264F" w14:paraId="1CEB5A18" w14:textId="77777777">
        <w:trPr>
          <w:trHeight w:hRule="exact" w:val="655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5143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тметка о</w:t>
            </w:r>
            <w:r w:rsidRPr="00C8264F">
              <w:rPr>
                <w:spacing w:val="-3"/>
                <w:sz w:val="28"/>
                <w:szCs w:val="28"/>
              </w:rPr>
              <w:t xml:space="preserve"> </w:t>
            </w:r>
            <w:r w:rsidRPr="00C8264F">
              <w:rPr>
                <w:sz w:val="28"/>
                <w:szCs w:val="28"/>
              </w:rPr>
              <w:t>п</w:t>
            </w:r>
            <w:r w:rsidRPr="00C8264F">
              <w:rPr>
                <w:spacing w:val="-2"/>
                <w:sz w:val="28"/>
                <w:szCs w:val="28"/>
              </w:rPr>
              <w:t>ро</w:t>
            </w:r>
            <w:r w:rsidRPr="00C8264F">
              <w:rPr>
                <w:sz w:val="28"/>
                <w:szCs w:val="28"/>
              </w:rPr>
              <w:t>х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ж</w:t>
            </w:r>
            <w:r w:rsidRPr="00C8264F">
              <w:rPr>
                <w:spacing w:val="-1"/>
                <w:sz w:val="28"/>
                <w:szCs w:val="28"/>
              </w:rPr>
              <w:t>д</w:t>
            </w:r>
            <w:r w:rsidRPr="00C8264F">
              <w:rPr>
                <w:sz w:val="28"/>
                <w:szCs w:val="28"/>
              </w:rPr>
              <w:t>ен</w:t>
            </w:r>
            <w:r w:rsidRPr="00C8264F">
              <w:rPr>
                <w:spacing w:val="-2"/>
                <w:sz w:val="28"/>
                <w:szCs w:val="28"/>
              </w:rPr>
              <w:t>и</w:t>
            </w:r>
            <w:r w:rsidRPr="00C8264F">
              <w:rPr>
                <w:sz w:val="28"/>
                <w:szCs w:val="28"/>
              </w:rPr>
              <w:t>и</w:t>
            </w:r>
          </w:p>
          <w:p w14:paraId="41882DD0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before="2"/>
              <w:ind w:firstLine="361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тех</w:t>
            </w:r>
            <w:r w:rsidRPr="00C8264F">
              <w:rPr>
                <w:spacing w:val="-2"/>
                <w:sz w:val="28"/>
                <w:szCs w:val="28"/>
              </w:rPr>
              <w:t>н</w:t>
            </w:r>
            <w:r w:rsidRPr="00C8264F">
              <w:rPr>
                <w:sz w:val="28"/>
                <w:szCs w:val="28"/>
              </w:rPr>
              <w:t>и</w:t>
            </w:r>
            <w:r w:rsidRPr="00C8264F">
              <w:rPr>
                <w:spacing w:val="-2"/>
                <w:sz w:val="28"/>
                <w:szCs w:val="28"/>
              </w:rPr>
              <w:t>ч</w:t>
            </w:r>
            <w:r w:rsidRPr="00C8264F">
              <w:rPr>
                <w:sz w:val="28"/>
                <w:szCs w:val="28"/>
              </w:rPr>
              <w:t>ес</w:t>
            </w:r>
            <w:r w:rsidRPr="00C8264F">
              <w:rPr>
                <w:spacing w:val="-2"/>
                <w:sz w:val="28"/>
                <w:szCs w:val="28"/>
              </w:rPr>
              <w:t>к</w:t>
            </w:r>
            <w:r w:rsidRPr="00C8264F">
              <w:rPr>
                <w:sz w:val="28"/>
                <w:szCs w:val="28"/>
              </w:rPr>
              <w:t xml:space="preserve">ой </w:t>
            </w:r>
            <w:r w:rsidRPr="00C8264F">
              <w:rPr>
                <w:spacing w:val="-3"/>
                <w:sz w:val="28"/>
                <w:szCs w:val="28"/>
              </w:rPr>
              <w:t>к</w:t>
            </w:r>
            <w:r w:rsidRPr="00C8264F">
              <w:rPr>
                <w:sz w:val="28"/>
                <w:szCs w:val="28"/>
              </w:rPr>
              <w:t>о</w:t>
            </w:r>
            <w:r w:rsidRPr="00C8264F">
              <w:rPr>
                <w:spacing w:val="-3"/>
                <w:sz w:val="28"/>
                <w:szCs w:val="28"/>
              </w:rPr>
              <w:t>м</w:t>
            </w:r>
            <w:r w:rsidRPr="00C8264F">
              <w:rPr>
                <w:sz w:val="28"/>
                <w:szCs w:val="28"/>
              </w:rPr>
              <w:t>ис</w:t>
            </w:r>
            <w:r w:rsidRPr="00C8264F">
              <w:rPr>
                <w:spacing w:val="-3"/>
                <w:sz w:val="28"/>
                <w:szCs w:val="28"/>
              </w:rPr>
              <w:t>с</w:t>
            </w:r>
            <w:r w:rsidRPr="00C8264F">
              <w:rPr>
                <w:sz w:val="28"/>
                <w:szCs w:val="28"/>
              </w:rPr>
              <w:t>ии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606E" w14:textId="77777777" w:rsidR="006C246B" w:rsidRPr="00C8264F" w:rsidRDefault="006C246B" w:rsidP="0008178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A1A9B" w14:textId="77777777" w:rsidR="006C246B" w:rsidRPr="00C8264F" w:rsidRDefault="006C246B" w:rsidP="00081789">
            <w:pPr>
              <w:ind w:firstLine="567"/>
              <w:rPr>
                <w:sz w:val="28"/>
                <w:szCs w:val="28"/>
              </w:rPr>
            </w:pPr>
          </w:p>
        </w:tc>
      </w:tr>
      <w:tr w:rsidR="00C8264F" w:rsidRPr="00C8264F" w14:paraId="2D9E531E" w14:textId="77777777">
        <w:trPr>
          <w:trHeight w:hRule="exact" w:val="653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BFD86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pacing w:val="-2"/>
                <w:sz w:val="28"/>
                <w:szCs w:val="28"/>
              </w:rPr>
              <w:t>Н</w:t>
            </w:r>
            <w:r w:rsidRPr="00C8264F">
              <w:rPr>
                <w:sz w:val="28"/>
                <w:szCs w:val="28"/>
              </w:rPr>
              <w:t>омер</w:t>
            </w:r>
            <w:r w:rsidRPr="00C8264F">
              <w:rPr>
                <w:spacing w:val="1"/>
                <w:sz w:val="28"/>
                <w:szCs w:val="28"/>
              </w:rPr>
              <w:t xml:space="preserve"> </w:t>
            </w:r>
            <w:r w:rsidRPr="00C8264F">
              <w:rPr>
                <w:spacing w:val="-3"/>
                <w:sz w:val="28"/>
                <w:szCs w:val="28"/>
              </w:rPr>
              <w:t>с</w:t>
            </w:r>
            <w:r w:rsidRPr="00C8264F">
              <w:rPr>
                <w:sz w:val="28"/>
                <w:szCs w:val="28"/>
              </w:rPr>
              <w:t>тр</w:t>
            </w:r>
            <w:r w:rsidRPr="00C8264F">
              <w:rPr>
                <w:spacing w:val="-3"/>
                <w:sz w:val="28"/>
                <w:szCs w:val="28"/>
              </w:rPr>
              <w:t>а</w:t>
            </w:r>
            <w:r w:rsidRPr="00C8264F">
              <w:rPr>
                <w:spacing w:val="-2"/>
                <w:sz w:val="28"/>
                <w:szCs w:val="28"/>
              </w:rPr>
              <w:t>х</w:t>
            </w:r>
            <w:r w:rsidRPr="00C8264F">
              <w:rPr>
                <w:sz w:val="28"/>
                <w:szCs w:val="28"/>
              </w:rPr>
              <w:t>ово</w:t>
            </w:r>
            <w:r w:rsidRPr="00C8264F">
              <w:rPr>
                <w:spacing w:val="-2"/>
                <w:sz w:val="28"/>
                <w:szCs w:val="28"/>
              </w:rPr>
              <w:t>г</w:t>
            </w:r>
            <w:r w:rsidRPr="00C8264F">
              <w:rPr>
                <w:sz w:val="28"/>
                <w:szCs w:val="28"/>
              </w:rPr>
              <w:t>о</w:t>
            </w:r>
            <w:r w:rsidRPr="00C8264F">
              <w:rPr>
                <w:spacing w:val="1"/>
                <w:sz w:val="28"/>
                <w:szCs w:val="28"/>
              </w:rPr>
              <w:t xml:space="preserve"> </w:t>
            </w:r>
            <w:r w:rsidRPr="00C8264F">
              <w:rPr>
                <w:spacing w:val="-2"/>
                <w:sz w:val="28"/>
                <w:szCs w:val="28"/>
              </w:rPr>
              <w:t>п</w:t>
            </w:r>
            <w:r w:rsidRPr="00C8264F">
              <w:rPr>
                <w:sz w:val="28"/>
                <w:szCs w:val="28"/>
              </w:rPr>
              <w:t>о</w:t>
            </w:r>
            <w:r w:rsidRPr="00C8264F">
              <w:rPr>
                <w:spacing w:val="-1"/>
                <w:sz w:val="28"/>
                <w:szCs w:val="28"/>
              </w:rPr>
              <w:t>л</w:t>
            </w:r>
            <w:r w:rsidRPr="00C8264F">
              <w:rPr>
                <w:sz w:val="28"/>
                <w:szCs w:val="28"/>
              </w:rPr>
              <w:t>иса</w:t>
            </w:r>
          </w:p>
        </w:tc>
        <w:tc>
          <w:tcPr>
            <w:tcW w:w="4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9B6FF" w14:textId="77777777" w:rsidR="006C246B" w:rsidRPr="00C8264F" w:rsidRDefault="006C246B" w:rsidP="00081789">
            <w:pPr>
              <w:ind w:firstLine="567"/>
              <w:rPr>
                <w:sz w:val="28"/>
                <w:szCs w:val="28"/>
              </w:rPr>
            </w:pPr>
          </w:p>
        </w:tc>
      </w:tr>
      <w:tr w:rsidR="00C8264F" w:rsidRPr="00C8264F" w14:paraId="21E6A723" w14:textId="77777777">
        <w:trPr>
          <w:trHeight w:hRule="exact" w:val="655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770C1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pacing w:val="-2"/>
                <w:sz w:val="28"/>
                <w:szCs w:val="28"/>
              </w:rPr>
              <w:t>П</w:t>
            </w:r>
            <w:r w:rsidRPr="00C8264F">
              <w:rPr>
                <w:sz w:val="28"/>
                <w:szCs w:val="28"/>
              </w:rPr>
              <w:t>рис</w:t>
            </w:r>
            <w:r w:rsidRPr="00C8264F">
              <w:rPr>
                <w:spacing w:val="-3"/>
                <w:sz w:val="28"/>
                <w:szCs w:val="28"/>
              </w:rPr>
              <w:t>в</w:t>
            </w:r>
            <w:r w:rsidRPr="00C8264F">
              <w:rPr>
                <w:sz w:val="28"/>
                <w:szCs w:val="28"/>
              </w:rPr>
              <w:t>о</w:t>
            </w:r>
            <w:r w:rsidRPr="00C8264F">
              <w:rPr>
                <w:spacing w:val="-3"/>
                <w:sz w:val="28"/>
                <w:szCs w:val="28"/>
              </w:rPr>
              <w:t>е</w:t>
            </w:r>
            <w:r w:rsidRPr="00C8264F">
              <w:rPr>
                <w:sz w:val="28"/>
                <w:szCs w:val="28"/>
              </w:rPr>
              <w:t>н</w:t>
            </w:r>
            <w:r w:rsidRPr="00C8264F">
              <w:rPr>
                <w:spacing w:val="-2"/>
                <w:sz w:val="28"/>
                <w:szCs w:val="28"/>
              </w:rPr>
              <w:t>н</w:t>
            </w:r>
            <w:r w:rsidRPr="00C8264F">
              <w:rPr>
                <w:sz w:val="28"/>
                <w:szCs w:val="28"/>
              </w:rPr>
              <w:t>ый к</w:t>
            </w:r>
            <w:r w:rsidRPr="00C8264F">
              <w:rPr>
                <w:spacing w:val="-2"/>
                <w:sz w:val="28"/>
                <w:szCs w:val="28"/>
              </w:rPr>
              <w:t>л</w:t>
            </w:r>
            <w:r w:rsidRPr="00C8264F">
              <w:rPr>
                <w:spacing w:val="-3"/>
                <w:sz w:val="28"/>
                <w:szCs w:val="28"/>
              </w:rPr>
              <w:t>а</w:t>
            </w:r>
            <w:r w:rsidRPr="00C8264F">
              <w:rPr>
                <w:sz w:val="28"/>
                <w:szCs w:val="28"/>
              </w:rPr>
              <w:t>сс</w:t>
            </w:r>
            <w:r w:rsidRPr="00C8264F">
              <w:rPr>
                <w:spacing w:val="-3"/>
                <w:sz w:val="28"/>
                <w:szCs w:val="28"/>
              </w:rPr>
              <w:t xml:space="preserve"> </w:t>
            </w:r>
            <w:r w:rsidRPr="00C8264F">
              <w:rPr>
                <w:spacing w:val="-4"/>
                <w:sz w:val="28"/>
                <w:szCs w:val="28"/>
              </w:rPr>
              <w:t>у</w:t>
            </w:r>
            <w:r w:rsidRPr="00C8264F">
              <w:rPr>
                <w:sz w:val="28"/>
                <w:szCs w:val="28"/>
              </w:rPr>
              <w:t>част</w:t>
            </w:r>
            <w:r w:rsidRPr="00C8264F">
              <w:rPr>
                <w:spacing w:val="1"/>
                <w:sz w:val="28"/>
                <w:szCs w:val="28"/>
              </w:rPr>
              <w:t>н</w:t>
            </w:r>
            <w:r w:rsidRPr="00C8264F">
              <w:rPr>
                <w:sz w:val="28"/>
                <w:szCs w:val="28"/>
              </w:rPr>
              <w:t>ика</w:t>
            </w:r>
          </w:p>
        </w:tc>
        <w:tc>
          <w:tcPr>
            <w:tcW w:w="4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6133" w14:textId="77777777" w:rsidR="006C246B" w:rsidRPr="00C8264F" w:rsidRDefault="006C246B" w:rsidP="00081789">
            <w:pPr>
              <w:ind w:firstLine="567"/>
              <w:rPr>
                <w:sz w:val="28"/>
                <w:szCs w:val="28"/>
              </w:rPr>
            </w:pPr>
          </w:p>
        </w:tc>
      </w:tr>
      <w:tr w:rsidR="00C8264F" w:rsidRPr="00C8264F" w14:paraId="1E0DBDB1" w14:textId="77777777">
        <w:trPr>
          <w:trHeight w:hRule="exact" w:val="653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6B9BD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К</w:t>
            </w:r>
            <w:r w:rsidRPr="00C8264F">
              <w:rPr>
                <w:spacing w:val="-2"/>
                <w:sz w:val="28"/>
                <w:szCs w:val="28"/>
              </w:rPr>
              <w:t>л</w:t>
            </w:r>
            <w:r w:rsidRPr="00C8264F">
              <w:rPr>
                <w:sz w:val="28"/>
                <w:szCs w:val="28"/>
              </w:rPr>
              <w:t>асс на</w:t>
            </w:r>
            <w:r w:rsidRPr="00C8264F">
              <w:rPr>
                <w:spacing w:val="-3"/>
                <w:sz w:val="28"/>
                <w:szCs w:val="28"/>
              </w:rPr>
              <w:t>г</w:t>
            </w:r>
            <w:r w:rsidRPr="00C8264F">
              <w:rPr>
                <w:sz w:val="28"/>
                <w:szCs w:val="28"/>
              </w:rPr>
              <w:t>р</w:t>
            </w:r>
            <w:r w:rsidRPr="00C8264F">
              <w:rPr>
                <w:spacing w:val="-3"/>
                <w:sz w:val="28"/>
                <w:szCs w:val="28"/>
              </w:rPr>
              <w:t>а</w:t>
            </w:r>
            <w:r w:rsidRPr="00C8264F">
              <w:rPr>
                <w:sz w:val="28"/>
                <w:szCs w:val="28"/>
              </w:rPr>
              <w:t>ж</w:t>
            </w:r>
            <w:r w:rsidRPr="00C8264F">
              <w:rPr>
                <w:spacing w:val="1"/>
                <w:sz w:val="28"/>
                <w:szCs w:val="28"/>
              </w:rPr>
              <w:t>д</w:t>
            </w:r>
            <w:r w:rsidRPr="00C8264F">
              <w:rPr>
                <w:spacing w:val="-3"/>
                <w:sz w:val="28"/>
                <w:szCs w:val="28"/>
              </w:rPr>
              <w:t>е</w:t>
            </w:r>
            <w:r w:rsidRPr="00C8264F">
              <w:rPr>
                <w:spacing w:val="-2"/>
                <w:sz w:val="28"/>
                <w:szCs w:val="28"/>
              </w:rPr>
              <w:t>н</w:t>
            </w:r>
            <w:r w:rsidRPr="00C8264F">
              <w:rPr>
                <w:sz w:val="28"/>
                <w:szCs w:val="28"/>
              </w:rPr>
              <w:t>ия</w:t>
            </w:r>
          </w:p>
        </w:tc>
        <w:tc>
          <w:tcPr>
            <w:tcW w:w="4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06134" w14:textId="77777777" w:rsidR="006C246B" w:rsidRPr="00C8264F" w:rsidRDefault="006C246B" w:rsidP="00081789">
            <w:pPr>
              <w:ind w:firstLine="567"/>
              <w:rPr>
                <w:sz w:val="28"/>
                <w:szCs w:val="28"/>
              </w:rPr>
            </w:pPr>
          </w:p>
        </w:tc>
      </w:tr>
      <w:tr w:rsidR="00C8264F" w:rsidRPr="00C8264F" w14:paraId="41F18D21" w14:textId="77777777">
        <w:trPr>
          <w:trHeight w:hRule="exact" w:val="977"/>
        </w:trPr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2F2D0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314" w:lineRule="exact"/>
              <w:ind w:firstLine="361"/>
              <w:rPr>
                <w:sz w:val="28"/>
                <w:szCs w:val="28"/>
              </w:rPr>
            </w:pP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 xml:space="preserve">тметка 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б</w:t>
            </w:r>
            <w:r w:rsidRPr="00C8264F">
              <w:rPr>
                <w:spacing w:val="1"/>
                <w:sz w:val="28"/>
                <w:szCs w:val="28"/>
              </w:rPr>
              <w:t xml:space="preserve"> </w:t>
            </w:r>
            <w:r w:rsidRPr="00C8264F">
              <w:rPr>
                <w:spacing w:val="-2"/>
                <w:sz w:val="28"/>
                <w:szCs w:val="28"/>
              </w:rPr>
              <w:t>и</w:t>
            </w:r>
            <w:r w:rsidRPr="00C8264F">
              <w:rPr>
                <w:sz w:val="28"/>
                <w:szCs w:val="28"/>
              </w:rPr>
              <w:t>нс</w:t>
            </w:r>
            <w:r w:rsidRPr="00C8264F">
              <w:rPr>
                <w:spacing w:val="-3"/>
                <w:sz w:val="28"/>
                <w:szCs w:val="28"/>
              </w:rPr>
              <w:t>т</w:t>
            </w:r>
            <w:r w:rsidRPr="00C8264F">
              <w:rPr>
                <w:sz w:val="28"/>
                <w:szCs w:val="28"/>
              </w:rPr>
              <w:t>р</w:t>
            </w:r>
            <w:r w:rsidRPr="00C8264F">
              <w:rPr>
                <w:spacing w:val="-4"/>
                <w:sz w:val="28"/>
                <w:szCs w:val="28"/>
              </w:rPr>
              <w:t>у</w:t>
            </w:r>
            <w:r w:rsidRPr="00C8264F">
              <w:rPr>
                <w:sz w:val="28"/>
                <w:szCs w:val="28"/>
              </w:rPr>
              <w:t>ктаже и</w:t>
            </w:r>
          </w:p>
          <w:p w14:paraId="0D99E24B" w14:textId="77777777" w:rsidR="006C246B" w:rsidRPr="00C8264F" w:rsidRDefault="00602AD8" w:rsidP="003006E3">
            <w:pPr>
              <w:pStyle w:val="TableParagraph"/>
              <w:kinsoku w:val="0"/>
              <w:overflowPunct w:val="0"/>
              <w:spacing w:line="241" w:lineRule="auto"/>
              <w:ind w:firstLine="361"/>
              <w:rPr>
                <w:sz w:val="28"/>
                <w:szCs w:val="28"/>
              </w:rPr>
            </w:pPr>
            <w:r w:rsidRPr="00C8264F">
              <w:rPr>
                <w:sz w:val="28"/>
                <w:szCs w:val="28"/>
              </w:rPr>
              <w:t>вы</w:t>
            </w:r>
            <w:r w:rsidRPr="00C8264F">
              <w:rPr>
                <w:spacing w:val="-2"/>
                <w:sz w:val="28"/>
                <w:szCs w:val="28"/>
              </w:rPr>
              <w:t>п</w:t>
            </w:r>
            <w:r w:rsidRPr="00C8264F">
              <w:rPr>
                <w:sz w:val="28"/>
                <w:szCs w:val="28"/>
              </w:rPr>
              <w:t>о</w:t>
            </w:r>
            <w:r w:rsidRPr="00C8264F">
              <w:rPr>
                <w:spacing w:val="-1"/>
                <w:sz w:val="28"/>
                <w:szCs w:val="28"/>
              </w:rPr>
              <w:t>л</w:t>
            </w:r>
            <w:r w:rsidRPr="00C8264F">
              <w:rPr>
                <w:sz w:val="28"/>
                <w:szCs w:val="28"/>
              </w:rPr>
              <w:t>н</w:t>
            </w:r>
            <w:r w:rsidRPr="00C8264F">
              <w:rPr>
                <w:spacing w:val="-3"/>
                <w:sz w:val="28"/>
                <w:szCs w:val="28"/>
              </w:rPr>
              <w:t>е</w:t>
            </w:r>
            <w:r w:rsidRPr="00C8264F">
              <w:rPr>
                <w:sz w:val="28"/>
                <w:szCs w:val="28"/>
              </w:rPr>
              <w:t>н</w:t>
            </w:r>
            <w:r w:rsidRPr="00C8264F">
              <w:rPr>
                <w:spacing w:val="-2"/>
                <w:sz w:val="28"/>
                <w:szCs w:val="28"/>
              </w:rPr>
              <w:t>и</w:t>
            </w:r>
            <w:r w:rsidRPr="00C8264F">
              <w:rPr>
                <w:sz w:val="28"/>
                <w:szCs w:val="28"/>
              </w:rPr>
              <w:t xml:space="preserve">и </w:t>
            </w:r>
            <w:r w:rsidRPr="00C8264F">
              <w:rPr>
                <w:spacing w:val="-5"/>
                <w:sz w:val="28"/>
                <w:szCs w:val="28"/>
              </w:rPr>
              <w:t>у</w:t>
            </w:r>
            <w:r w:rsidRPr="00C8264F">
              <w:rPr>
                <w:sz w:val="28"/>
                <w:szCs w:val="28"/>
              </w:rPr>
              <w:t>слов</w:t>
            </w:r>
            <w:r w:rsidRPr="00C8264F">
              <w:rPr>
                <w:spacing w:val="-2"/>
                <w:sz w:val="28"/>
                <w:szCs w:val="28"/>
              </w:rPr>
              <w:t>и</w:t>
            </w:r>
            <w:r w:rsidRPr="00C8264F">
              <w:rPr>
                <w:sz w:val="28"/>
                <w:szCs w:val="28"/>
              </w:rPr>
              <w:t>й п. 8</w:t>
            </w:r>
            <w:r w:rsidRPr="00C8264F">
              <w:rPr>
                <w:spacing w:val="-3"/>
                <w:sz w:val="28"/>
                <w:szCs w:val="28"/>
              </w:rPr>
              <w:t>.</w:t>
            </w:r>
            <w:r w:rsidRPr="00C8264F">
              <w:rPr>
                <w:sz w:val="28"/>
                <w:szCs w:val="28"/>
              </w:rPr>
              <w:t>23 Рег</w:t>
            </w:r>
            <w:r w:rsidRPr="00C8264F">
              <w:rPr>
                <w:spacing w:val="-1"/>
                <w:sz w:val="28"/>
                <w:szCs w:val="28"/>
              </w:rPr>
              <w:t>л</w:t>
            </w:r>
            <w:r w:rsidRPr="00C8264F">
              <w:rPr>
                <w:sz w:val="28"/>
                <w:szCs w:val="28"/>
              </w:rPr>
              <w:t>амен</w:t>
            </w:r>
            <w:r w:rsidRPr="00C8264F">
              <w:rPr>
                <w:spacing w:val="-3"/>
                <w:sz w:val="28"/>
                <w:szCs w:val="28"/>
              </w:rPr>
              <w:t>т</w:t>
            </w:r>
            <w:r w:rsidRPr="00C8264F">
              <w:rPr>
                <w:sz w:val="28"/>
                <w:szCs w:val="28"/>
              </w:rPr>
              <w:t>а с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ре</w:t>
            </w:r>
            <w:r w:rsidRPr="00C8264F">
              <w:rPr>
                <w:spacing w:val="-3"/>
                <w:sz w:val="28"/>
                <w:szCs w:val="28"/>
              </w:rPr>
              <w:t>в</w:t>
            </w:r>
            <w:r w:rsidRPr="00C8264F">
              <w:rPr>
                <w:sz w:val="28"/>
                <w:szCs w:val="28"/>
              </w:rPr>
              <w:t>н</w:t>
            </w:r>
            <w:r w:rsidRPr="00C8264F">
              <w:rPr>
                <w:spacing w:val="-2"/>
                <w:sz w:val="28"/>
                <w:szCs w:val="28"/>
              </w:rPr>
              <w:t>о</w:t>
            </w:r>
            <w:r w:rsidRPr="00C8264F">
              <w:rPr>
                <w:sz w:val="28"/>
                <w:szCs w:val="28"/>
              </w:rPr>
              <w:t>ван</w:t>
            </w:r>
            <w:r w:rsidRPr="00C8264F">
              <w:rPr>
                <w:spacing w:val="-1"/>
                <w:sz w:val="28"/>
                <w:szCs w:val="28"/>
              </w:rPr>
              <w:t>и</w:t>
            </w:r>
            <w:r w:rsidRPr="00C8264F">
              <w:rPr>
                <w:sz w:val="28"/>
                <w:szCs w:val="28"/>
              </w:rPr>
              <w:t>й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B0AB8" w14:textId="77777777" w:rsidR="006C246B" w:rsidRPr="00C8264F" w:rsidRDefault="006C246B" w:rsidP="00081789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72CE0" w14:textId="77777777" w:rsidR="006C246B" w:rsidRPr="00C8264F" w:rsidRDefault="006C246B" w:rsidP="0008178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6ABFF936" w14:textId="77777777" w:rsidR="006C246B" w:rsidRPr="00C8264F" w:rsidRDefault="00602AD8" w:rsidP="00081789">
      <w:pPr>
        <w:kinsoku w:val="0"/>
        <w:overflowPunct w:val="0"/>
        <w:spacing w:before="2" w:line="276" w:lineRule="exact"/>
        <w:ind w:firstLine="567"/>
        <w:rPr>
          <w:sz w:val="28"/>
          <w:szCs w:val="28"/>
        </w:rPr>
      </w:pPr>
      <w:r w:rsidRPr="00C8264F">
        <w:rPr>
          <w:sz w:val="28"/>
          <w:szCs w:val="28"/>
        </w:rPr>
        <w:t>Уч</w:t>
      </w:r>
      <w:r w:rsidRPr="00C8264F">
        <w:rPr>
          <w:spacing w:val="-2"/>
          <w:sz w:val="28"/>
          <w:szCs w:val="28"/>
        </w:rPr>
        <w:t>а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тник,</w:t>
      </w:r>
      <w:r w:rsidRPr="00C8264F">
        <w:rPr>
          <w:spacing w:val="35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вя</w:t>
      </w:r>
      <w:r w:rsidRPr="00C8264F">
        <w:rPr>
          <w:spacing w:val="35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вою</w:t>
      </w:r>
      <w:r w:rsidRPr="00C8264F">
        <w:rPr>
          <w:spacing w:val="33"/>
          <w:sz w:val="28"/>
          <w:szCs w:val="28"/>
        </w:rPr>
        <w:t xml:space="preserve"> </w:t>
      </w:r>
      <w:r w:rsidRPr="00C8264F">
        <w:rPr>
          <w:sz w:val="28"/>
          <w:szCs w:val="28"/>
        </w:rPr>
        <w:t>по</w:t>
      </w:r>
      <w:r w:rsidRPr="00C8264F">
        <w:rPr>
          <w:spacing w:val="-3"/>
          <w:sz w:val="28"/>
          <w:szCs w:val="28"/>
        </w:rPr>
        <w:t>д</w:t>
      </w:r>
      <w:r w:rsidRPr="00C8264F">
        <w:rPr>
          <w:sz w:val="28"/>
          <w:szCs w:val="28"/>
        </w:rPr>
        <w:t>пи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ь,</w:t>
      </w:r>
      <w:r w:rsidRPr="00C8264F">
        <w:rPr>
          <w:spacing w:val="33"/>
          <w:sz w:val="28"/>
          <w:szCs w:val="28"/>
        </w:rPr>
        <w:t xml:space="preserve"> </w:t>
      </w:r>
      <w:r w:rsidRPr="00C8264F">
        <w:rPr>
          <w:sz w:val="28"/>
          <w:szCs w:val="28"/>
        </w:rPr>
        <w:t>пр</w:t>
      </w:r>
      <w:r w:rsidRPr="00C8264F">
        <w:rPr>
          <w:spacing w:val="-2"/>
          <w:sz w:val="28"/>
          <w:szCs w:val="28"/>
        </w:rPr>
        <w:t>и</w:t>
      </w:r>
      <w:r w:rsidRPr="00C8264F">
        <w:rPr>
          <w:sz w:val="28"/>
          <w:szCs w:val="28"/>
        </w:rPr>
        <w:t>зн</w:t>
      </w:r>
      <w:r w:rsidRPr="00C8264F">
        <w:rPr>
          <w:spacing w:val="-1"/>
          <w:sz w:val="28"/>
          <w:szCs w:val="28"/>
        </w:rPr>
        <w:t>ае</w:t>
      </w:r>
      <w:r w:rsidRPr="00C8264F">
        <w:rPr>
          <w:sz w:val="28"/>
          <w:szCs w:val="28"/>
        </w:rPr>
        <w:t>т</w:t>
      </w:r>
      <w:r w:rsidRPr="00C8264F">
        <w:rPr>
          <w:spacing w:val="33"/>
          <w:sz w:val="28"/>
          <w:szCs w:val="28"/>
        </w:rPr>
        <w:t xml:space="preserve"> </w:t>
      </w:r>
      <w:r w:rsidRPr="00C8264F">
        <w:rPr>
          <w:spacing w:val="-2"/>
          <w:sz w:val="28"/>
          <w:szCs w:val="28"/>
        </w:rPr>
        <w:t>п</w:t>
      </w:r>
      <w:r w:rsidRPr="00C8264F">
        <w:rPr>
          <w:sz w:val="28"/>
          <w:szCs w:val="28"/>
        </w:rPr>
        <w:t>олож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ния</w:t>
      </w:r>
      <w:r w:rsidRPr="00C8264F">
        <w:rPr>
          <w:spacing w:val="33"/>
          <w:sz w:val="28"/>
          <w:szCs w:val="28"/>
        </w:rPr>
        <w:t xml:space="preserve"> </w:t>
      </w:r>
      <w:r w:rsidRPr="00C8264F">
        <w:rPr>
          <w:sz w:val="28"/>
          <w:szCs w:val="28"/>
        </w:rPr>
        <w:t>нор</w:t>
      </w:r>
      <w:r w:rsidRPr="00C8264F">
        <w:rPr>
          <w:spacing w:val="-1"/>
          <w:sz w:val="28"/>
          <w:szCs w:val="28"/>
        </w:rPr>
        <w:t>ма</w:t>
      </w:r>
      <w:r w:rsidRPr="00C8264F">
        <w:rPr>
          <w:sz w:val="28"/>
          <w:szCs w:val="28"/>
        </w:rPr>
        <w:t>тивн</w:t>
      </w:r>
      <w:r w:rsidRPr="00C8264F">
        <w:rPr>
          <w:spacing w:val="-3"/>
          <w:sz w:val="28"/>
          <w:szCs w:val="28"/>
        </w:rPr>
        <w:t>ы</w:t>
      </w:r>
      <w:r w:rsidRPr="00C8264F">
        <w:rPr>
          <w:sz w:val="28"/>
          <w:szCs w:val="28"/>
        </w:rPr>
        <w:t>х</w:t>
      </w:r>
      <w:r w:rsidRPr="00C8264F">
        <w:rPr>
          <w:spacing w:val="35"/>
          <w:sz w:val="28"/>
          <w:szCs w:val="28"/>
        </w:rPr>
        <w:t xml:space="preserve"> </w:t>
      </w:r>
      <w:r w:rsidRPr="00C8264F">
        <w:rPr>
          <w:sz w:val="28"/>
          <w:szCs w:val="28"/>
        </w:rPr>
        <w:t>до</w:t>
      </w:r>
      <w:r w:rsidRPr="00C8264F">
        <w:rPr>
          <w:spacing w:val="3"/>
          <w:sz w:val="28"/>
          <w:szCs w:val="28"/>
        </w:rPr>
        <w:t>к</w:t>
      </w:r>
      <w:r w:rsidRPr="00C8264F">
        <w:rPr>
          <w:spacing w:val="-8"/>
          <w:sz w:val="28"/>
          <w:szCs w:val="28"/>
        </w:rPr>
        <w:t>у</w:t>
      </w:r>
      <w:r w:rsidRPr="00C8264F">
        <w:rPr>
          <w:spacing w:val="1"/>
          <w:sz w:val="28"/>
          <w:szCs w:val="28"/>
        </w:rPr>
        <w:t>м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нтов</w:t>
      </w:r>
      <w:r w:rsidRPr="00C8264F">
        <w:rPr>
          <w:spacing w:val="35"/>
          <w:sz w:val="28"/>
          <w:szCs w:val="28"/>
        </w:rPr>
        <w:t xml:space="preserve"> </w:t>
      </w:r>
      <w:r w:rsidRPr="00C8264F">
        <w:rPr>
          <w:sz w:val="28"/>
          <w:szCs w:val="28"/>
        </w:rPr>
        <w:t>и обя</w:t>
      </w:r>
      <w:r w:rsidRPr="00C8264F">
        <w:rPr>
          <w:spacing w:val="3"/>
          <w:sz w:val="28"/>
          <w:szCs w:val="28"/>
        </w:rPr>
        <w:t>з</w:t>
      </w:r>
      <w:r w:rsidRPr="00C8264F">
        <w:rPr>
          <w:spacing w:val="-5"/>
          <w:sz w:val="28"/>
          <w:szCs w:val="28"/>
        </w:rPr>
        <w:t>у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я</w:t>
      </w:r>
      <w:r w:rsidRPr="00C8264F">
        <w:rPr>
          <w:spacing w:val="6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трого</w:t>
      </w:r>
      <w:r w:rsidRPr="00C8264F">
        <w:rPr>
          <w:spacing w:val="9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об</w:t>
      </w:r>
      <w:r w:rsidRPr="00C8264F">
        <w:rPr>
          <w:spacing w:val="2"/>
          <w:sz w:val="28"/>
          <w:szCs w:val="28"/>
        </w:rPr>
        <w:t>л</w:t>
      </w:r>
      <w:r w:rsidRPr="00C8264F">
        <w:rPr>
          <w:sz w:val="28"/>
          <w:szCs w:val="28"/>
        </w:rPr>
        <w:t>юд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ть</w:t>
      </w:r>
      <w:r w:rsidRPr="00C8264F">
        <w:rPr>
          <w:spacing w:val="7"/>
          <w:sz w:val="28"/>
          <w:szCs w:val="28"/>
        </w:rPr>
        <w:t xml:space="preserve"> </w:t>
      </w:r>
      <w:r w:rsidRPr="00C8264F">
        <w:rPr>
          <w:spacing w:val="-2"/>
          <w:sz w:val="28"/>
          <w:szCs w:val="28"/>
        </w:rPr>
        <w:t>и</w:t>
      </w:r>
      <w:r w:rsidRPr="00C8264F">
        <w:rPr>
          <w:spacing w:val="2"/>
          <w:sz w:val="28"/>
          <w:szCs w:val="28"/>
        </w:rPr>
        <w:t>х</w:t>
      </w:r>
      <w:r w:rsidRPr="00C8264F">
        <w:rPr>
          <w:sz w:val="28"/>
          <w:szCs w:val="28"/>
        </w:rPr>
        <w:t>;</w:t>
      </w:r>
      <w:r w:rsidRPr="00C8264F">
        <w:rPr>
          <w:spacing w:val="7"/>
          <w:sz w:val="28"/>
          <w:szCs w:val="28"/>
        </w:rPr>
        <w:t xml:space="preserve"> </w:t>
      </w:r>
      <w:r w:rsidRPr="00C8264F">
        <w:rPr>
          <w:sz w:val="28"/>
          <w:szCs w:val="28"/>
        </w:rPr>
        <w:t>п</w:t>
      </w:r>
      <w:r w:rsidRPr="00C8264F">
        <w:rPr>
          <w:spacing w:val="-3"/>
          <w:sz w:val="28"/>
          <w:szCs w:val="28"/>
        </w:rPr>
        <w:t>о</w:t>
      </w:r>
      <w:r w:rsidRPr="00C8264F">
        <w:rPr>
          <w:sz w:val="28"/>
          <w:szCs w:val="28"/>
        </w:rPr>
        <w:t>ни</w:t>
      </w:r>
      <w:r w:rsidRPr="00C8264F">
        <w:rPr>
          <w:spacing w:val="-1"/>
          <w:sz w:val="28"/>
          <w:szCs w:val="28"/>
        </w:rPr>
        <w:t>мае</w:t>
      </w:r>
      <w:r w:rsidRPr="00C8264F">
        <w:rPr>
          <w:sz w:val="28"/>
          <w:szCs w:val="28"/>
        </w:rPr>
        <w:t>т,</w:t>
      </w:r>
      <w:r w:rsidRPr="00C8264F">
        <w:rPr>
          <w:spacing w:val="6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ч</w:t>
      </w:r>
      <w:r w:rsidRPr="00C8264F">
        <w:rPr>
          <w:sz w:val="28"/>
          <w:szCs w:val="28"/>
        </w:rPr>
        <w:t>то</w:t>
      </w:r>
      <w:r w:rsidRPr="00C8264F">
        <w:rPr>
          <w:spacing w:val="6"/>
          <w:sz w:val="28"/>
          <w:szCs w:val="28"/>
        </w:rPr>
        <w:t xml:space="preserve"> </w:t>
      </w:r>
      <w:proofErr w:type="spellStart"/>
      <w:r w:rsidRPr="00C8264F">
        <w:rPr>
          <w:spacing w:val="-1"/>
          <w:sz w:val="28"/>
          <w:szCs w:val="28"/>
        </w:rPr>
        <w:t>м</w:t>
      </w:r>
      <w:r w:rsidRPr="00C8264F">
        <w:rPr>
          <w:sz w:val="28"/>
          <w:szCs w:val="28"/>
        </w:rPr>
        <w:t>ото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портивное</w:t>
      </w:r>
      <w:proofErr w:type="spellEnd"/>
      <w:r w:rsidRPr="00C8264F">
        <w:rPr>
          <w:spacing w:val="6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ме</w:t>
      </w:r>
      <w:r w:rsidRPr="00C8264F">
        <w:rPr>
          <w:sz w:val="28"/>
          <w:szCs w:val="28"/>
        </w:rPr>
        <w:t>роприятие</w:t>
      </w:r>
      <w:r w:rsidRPr="00C8264F">
        <w:rPr>
          <w:spacing w:val="6"/>
          <w:sz w:val="28"/>
          <w:szCs w:val="28"/>
        </w:rPr>
        <w:t xml:space="preserve"> </w:t>
      </w:r>
      <w:r w:rsidRPr="00C8264F">
        <w:rPr>
          <w:sz w:val="28"/>
          <w:szCs w:val="28"/>
        </w:rPr>
        <w:t>явля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я н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б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зоп</w:t>
      </w:r>
      <w:r w:rsidRPr="00C8264F">
        <w:rPr>
          <w:spacing w:val="-1"/>
          <w:sz w:val="28"/>
          <w:szCs w:val="28"/>
        </w:rPr>
        <w:t>ас</w:t>
      </w:r>
      <w:r w:rsidRPr="00C8264F">
        <w:rPr>
          <w:sz w:val="28"/>
          <w:szCs w:val="28"/>
        </w:rPr>
        <w:t>ным и</w:t>
      </w:r>
      <w:r w:rsidRPr="00C8264F">
        <w:rPr>
          <w:spacing w:val="3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опряж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но</w:t>
      </w:r>
      <w:r w:rsidRPr="00C8264F">
        <w:rPr>
          <w:spacing w:val="2"/>
          <w:sz w:val="28"/>
          <w:szCs w:val="28"/>
        </w:rPr>
        <w:t xml:space="preserve"> </w:t>
      </w:r>
      <w:r w:rsidRPr="00C8264F">
        <w:rPr>
          <w:sz w:val="28"/>
          <w:szCs w:val="28"/>
        </w:rPr>
        <w:t>с</w:t>
      </w:r>
      <w:r w:rsidRPr="00C8264F">
        <w:rPr>
          <w:spacing w:val="1"/>
          <w:sz w:val="28"/>
          <w:szCs w:val="28"/>
        </w:rPr>
        <w:t xml:space="preserve"> </w:t>
      </w:r>
      <w:r w:rsidRPr="00C8264F">
        <w:rPr>
          <w:sz w:val="28"/>
          <w:szCs w:val="28"/>
        </w:rPr>
        <w:t>ри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ко</w:t>
      </w:r>
      <w:r w:rsidRPr="00C8264F">
        <w:rPr>
          <w:spacing w:val="-1"/>
          <w:sz w:val="28"/>
          <w:szCs w:val="28"/>
        </w:rPr>
        <w:t>м</w:t>
      </w:r>
      <w:r w:rsidRPr="00C8264F">
        <w:rPr>
          <w:sz w:val="28"/>
          <w:szCs w:val="28"/>
        </w:rPr>
        <w:t>.</w:t>
      </w:r>
      <w:r w:rsidRPr="00C8264F">
        <w:rPr>
          <w:spacing w:val="2"/>
          <w:sz w:val="28"/>
          <w:szCs w:val="28"/>
        </w:rPr>
        <w:t xml:space="preserve"> </w:t>
      </w:r>
      <w:r w:rsidRPr="00C8264F">
        <w:rPr>
          <w:sz w:val="28"/>
          <w:szCs w:val="28"/>
        </w:rPr>
        <w:t>У</w:t>
      </w:r>
      <w:r w:rsidRPr="00C8264F">
        <w:rPr>
          <w:spacing w:val="1"/>
          <w:sz w:val="28"/>
          <w:szCs w:val="28"/>
        </w:rPr>
        <w:t>ч</w:t>
      </w:r>
      <w:r w:rsidRPr="00C8264F">
        <w:rPr>
          <w:spacing w:val="-1"/>
          <w:sz w:val="28"/>
          <w:szCs w:val="28"/>
        </w:rPr>
        <w:t>ас</w:t>
      </w:r>
      <w:r w:rsidRPr="00C8264F">
        <w:rPr>
          <w:sz w:val="28"/>
          <w:szCs w:val="28"/>
        </w:rPr>
        <w:t>тник</w:t>
      </w:r>
      <w:r w:rsidRPr="00C8264F">
        <w:rPr>
          <w:spacing w:val="2"/>
          <w:sz w:val="28"/>
          <w:szCs w:val="28"/>
        </w:rPr>
        <w:t xml:space="preserve"> </w:t>
      </w:r>
      <w:r w:rsidRPr="00C8264F">
        <w:rPr>
          <w:sz w:val="28"/>
          <w:szCs w:val="28"/>
        </w:rPr>
        <w:t>о</w:t>
      </w:r>
      <w:r w:rsidRPr="00C8264F">
        <w:rPr>
          <w:spacing w:val="6"/>
          <w:sz w:val="28"/>
          <w:szCs w:val="28"/>
        </w:rPr>
        <w:t>т</w:t>
      </w:r>
      <w:r w:rsidRPr="00C8264F">
        <w:rPr>
          <w:sz w:val="28"/>
          <w:szCs w:val="28"/>
        </w:rPr>
        <w:t>к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зы</w:t>
      </w:r>
      <w:r w:rsidRPr="00C8264F">
        <w:rPr>
          <w:spacing w:val="-1"/>
          <w:sz w:val="28"/>
          <w:szCs w:val="28"/>
        </w:rPr>
        <w:t>вае</w:t>
      </w:r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я</w:t>
      </w:r>
      <w:r w:rsidRPr="00C8264F">
        <w:rPr>
          <w:spacing w:val="2"/>
          <w:sz w:val="28"/>
          <w:szCs w:val="28"/>
        </w:rPr>
        <w:t xml:space="preserve"> </w:t>
      </w:r>
      <w:r w:rsidRPr="00C8264F">
        <w:rPr>
          <w:sz w:val="28"/>
          <w:szCs w:val="28"/>
        </w:rPr>
        <w:t>от</w:t>
      </w:r>
      <w:r w:rsidRPr="00C8264F">
        <w:rPr>
          <w:spacing w:val="2"/>
          <w:sz w:val="28"/>
          <w:szCs w:val="28"/>
        </w:rPr>
        <w:t xml:space="preserve"> </w:t>
      </w:r>
      <w:r w:rsidRPr="00C8264F">
        <w:rPr>
          <w:sz w:val="28"/>
          <w:szCs w:val="28"/>
        </w:rPr>
        <w:t>к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ки</w:t>
      </w:r>
      <w:r w:rsidRPr="00C8264F">
        <w:rPr>
          <w:spacing w:val="4"/>
          <w:sz w:val="28"/>
          <w:szCs w:val="28"/>
        </w:rPr>
        <w:t>х</w:t>
      </w:r>
      <w:r w:rsidRPr="00C8264F">
        <w:rPr>
          <w:spacing w:val="-1"/>
          <w:sz w:val="28"/>
          <w:szCs w:val="28"/>
        </w:rPr>
        <w:t>-</w:t>
      </w:r>
      <w:r w:rsidRPr="00C8264F">
        <w:rPr>
          <w:spacing w:val="-3"/>
          <w:sz w:val="28"/>
          <w:szCs w:val="28"/>
        </w:rPr>
        <w:t>л</w:t>
      </w:r>
      <w:r w:rsidRPr="00C8264F">
        <w:rPr>
          <w:sz w:val="28"/>
          <w:szCs w:val="28"/>
        </w:rPr>
        <w:t>ибо</w:t>
      </w:r>
      <w:r w:rsidRPr="00C8264F">
        <w:rPr>
          <w:spacing w:val="2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ма</w:t>
      </w:r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ри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льн</w:t>
      </w:r>
      <w:r w:rsidRPr="00C8264F">
        <w:rPr>
          <w:spacing w:val="-3"/>
          <w:sz w:val="28"/>
          <w:szCs w:val="28"/>
        </w:rPr>
        <w:t>ы</w:t>
      </w:r>
      <w:r w:rsidRPr="00C8264F">
        <w:rPr>
          <w:sz w:val="28"/>
          <w:szCs w:val="28"/>
        </w:rPr>
        <w:t>х или</w:t>
      </w:r>
      <w:r w:rsidRPr="00C8264F">
        <w:rPr>
          <w:spacing w:val="8"/>
          <w:sz w:val="28"/>
          <w:szCs w:val="28"/>
        </w:rPr>
        <w:t xml:space="preserve"> </w:t>
      </w:r>
      <w:r w:rsidRPr="00C8264F">
        <w:rPr>
          <w:spacing w:val="-2"/>
          <w:sz w:val="28"/>
          <w:szCs w:val="28"/>
        </w:rPr>
        <w:t>и</w:t>
      </w:r>
      <w:r w:rsidRPr="00C8264F">
        <w:rPr>
          <w:sz w:val="28"/>
          <w:szCs w:val="28"/>
        </w:rPr>
        <w:t>н</w:t>
      </w:r>
      <w:r w:rsidRPr="00C8264F">
        <w:rPr>
          <w:spacing w:val="-3"/>
          <w:sz w:val="28"/>
          <w:szCs w:val="28"/>
        </w:rPr>
        <w:t>ы</w:t>
      </w:r>
      <w:r w:rsidRPr="00C8264F">
        <w:rPr>
          <w:sz w:val="28"/>
          <w:szCs w:val="28"/>
        </w:rPr>
        <w:t>х</w:t>
      </w:r>
      <w:r w:rsidRPr="00C8264F">
        <w:rPr>
          <w:spacing w:val="9"/>
          <w:sz w:val="28"/>
          <w:szCs w:val="28"/>
        </w:rPr>
        <w:t xml:space="preserve"> </w:t>
      </w:r>
      <w:r w:rsidRPr="00C8264F">
        <w:rPr>
          <w:sz w:val="28"/>
          <w:szCs w:val="28"/>
        </w:rPr>
        <w:t>пр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н</w:t>
      </w:r>
      <w:r w:rsidRPr="00C8264F">
        <w:rPr>
          <w:spacing w:val="-2"/>
          <w:sz w:val="28"/>
          <w:szCs w:val="28"/>
        </w:rPr>
        <w:t>з</w:t>
      </w:r>
      <w:r w:rsidRPr="00C8264F">
        <w:rPr>
          <w:sz w:val="28"/>
          <w:szCs w:val="28"/>
        </w:rPr>
        <w:t>ий</w:t>
      </w:r>
      <w:r w:rsidRPr="00C8264F">
        <w:rPr>
          <w:spacing w:val="5"/>
          <w:sz w:val="28"/>
          <w:szCs w:val="28"/>
        </w:rPr>
        <w:t xml:space="preserve"> </w:t>
      </w:r>
      <w:r w:rsidRPr="00C8264F">
        <w:rPr>
          <w:sz w:val="28"/>
          <w:szCs w:val="28"/>
        </w:rPr>
        <w:t>к</w:t>
      </w:r>
      <w:r w:rsidRPr="00C8264F">
        <w:rPr>
          <w:spacing w:val="7"/>
          <w:sz w:val="28"/>
          <w:szCs w:val="28"/>
        </w:rPr>
        <w:t xml:space="preserve"> </w:t>
      </w:r>
      <w:r w:rsidRPr="00C8264F">
        <w:rPr>
          <w:sz w:val="28"/>
          <w:szCs w:val="28"/>
        </w:rPr>
        <w:t>орг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низ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тор</w:t>
      </w:r>
      <w:r w:rsidRPr="00C8264F">
        <w:rPr>
          <w:spacing w:val="-1"/>
          <w:sz w:val="28"/>
          <w:szCs w:val="28"/>
        </w:rPr>
        <w:t>ам</w:t>
      </w:r>
      <w:r w:rsidRPr="00C8264F">
        <w:rPr>
          <w:sz w:val="28"/>
          <w:szCs w:val="28"/>
        </w:rPr>
        <w:t>,</w:t>
      </w:r>
      <w:r w:rsidRPr="00C8264F">
        <w:rPr>
          <w:spacing w:val="6"/>
          <w:sz w:val="28"/>
          <w:szCs w:val="28"/>
        </w:rPr>
        <w:t xml:space="preserve"> </w:t>
      </w:r>
      <w:r w:rsidRPr="00C8264F">
        <w:rPr>
          <w:sz w:val="28"/>
          <w:szCs w:val="28"/>
        </w:rPr>
        <w:t>зр</w:t>
      </w:r>
      <w:r w:rsidRPr="00C8264F">
        <w:rPr>
          <w:spacing w:val="-2"/>
          <w:sz w:val="28"/>
          <w:szCs w:val="28"/>
        </w:rPr>
        <w:t>ит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лям,</w:t>
      </w:r>
      <w:r w:rsidRPr="00C8264F">
        <w:rPr>
          <w:spacing w:val="6"/>
          <w:sz w:val="28"/>
          <w:szCs w:val="28"/>
        </w:rPr>
        <w:t xml:space="preserve"> </w:t>
      </w:r>
      <w:r w:rsidRPr="00C8264F">
        <w:rPr>
          <w:sz w:val="28"/>
          <w:szCs w:val="28"/>
        </w:rPr>
        <w:t>а</w:t>
      </w:r>
      <w:r w:rsidRPr="00C8264F">
        <w:rPr>
          <w:spacing w:val="6"/>
          <w:sz w:val="28"/>
          <w:szCs w:val="28"/>
        </w:rPr>
        <w:t xml:space="preserve"> </w:t>
      </w:r>
      <w:proofErr w:type="gramStart"/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к</w:t>
      </w:r>
      <w:r w:rsidRPr="00C8264F">
        <w:rPr>
          <w:spacing w:val="7"/>
          <w:sz w:val="28"/>
          <w:szCs w:val="28"/>
        </w:rPr>
        <w:t xml:space="preserve"> </w:t>
      </w:r>
      <w:r w:rsidRPr="00C8264F">
        <w:rPr>
          <w:spacing w:val="1"/>
          <w:sz w:val="28"/>
          <w:szCs w:val="28"/>
        </w:rPr>
        <w:t>ж</w:t>
      </w:r>
      <w:r w:rsidRPr="00C8264F">
        <w:rPr>
          <w:sz w:val="28"/>
          <w:szCs w:val="28"/>
        </w:rPr>
        <w:t>е</w:t>
      </w:r>
      <w:proofErr w:type="gramEnd"/>
      <w:r w:rsidRPr="00C8264F">
        <w:rPr>
          <w:spacing w:val="6"/>
          <w:sz w:val="28"/>
          <w:szCs w:val="28"/>
        </w:rPr>
        <w:t xml:space="preserve"> </w:t>
      </w:r>
      <w:r w:rsidRPr="00C8264F">
        <w:rPr>
          <w:sz w:val="28"/>
          <w:szCs w:val="28"/>
        </w:rPr>
        <w:t>д</w:t>
      </w:r>
      <w:r w:rsidRPr="00C8264F">
        <w:rPr>
          <w:spacing w:val="4"/>
          <w:sz w:val="28"/>
          <w:szCs w:val="28"/>
        </w:rPr>
        <w:t>р</w:t>
      </w:r>
      <w:r w:rsidRPr="00C8264F">
        <w:rPr>
          <w:spacing w:val="-5"/>
          <w:sz w:val="28"/>
          <w:szCs w:val="28"/>
        </w:rPr>
        <w:t>у</w:t>
      </w:r>
      <w:r w:rsidRPr="00C8264F">
        <w:rPr>
          <w:sz w:val="28"/>
          <w:szCs w:val="28"/>
        </w:rPr>
        <w:t>гим</w:t>
      </w:r>
      <w:r w:rsidRPr="00C8264F">
        <w:rPr>
          <w:spacing w:val="8"/>
          <w:sz w:val="28"/>
          <w:szCs w:val="28"/>
        </w:rPr>
        <w:t xml:space="preserve"> </w:t>
      </w:r>
      <w:r w:rsidRPr="00C8264F">
        <w:rPr>
          <w:spacing w:val="-5"/>
          <w:sz w:val="28"/>
          <w:szCs w:val="28"/>
        </w:rPr>
        <w:t>у</w:t>
      </w:r>
      <w:r w:rsidRPr="00C8264F">
        <w:rPr>
          <w:spacing w:val="1"/>
          <w:sz w:val="28"/>
          <w:szCs w:val="28"/>
        </w:rPr>
        <w:t>ча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тника</w:t>
      </w:r>
      <w:r w:rsidRPr="00C8264F">
        <w:rPr>
          <w:spacing w:val="6"/>
          <w:sz w:val="28"/>
          <w:szCs w:val="28"/>
        </w:rPr>
        <w:t xml:space="preserve"> </w:t>
      </w:r>
      <w:r w:rsidRPr="00C8264F">
        <w:rPr>
          <w:sz w:val="28"/>
          <w:szCs w:val="28"/>
        </w:rPr>
        <w:t>д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 xml:space="preserve">нного 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портивного</w:t>
      </w:r>
      <w:r w:rsidRPr="00C8264F">
        <w:rPr>
          <w:spacing w:val="47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ме</w:t>
      </w:r>
      <w:r w:rsidRPr="00C8264F">
        <w:rPr>
          <w:sz w:val="28"/>
          <w:szCs w:val="28"/>
        </w:rPr>
        <w:t>роп</w:t>
      </w:r>
      <w:r w:rsidRPr="00C8264F">
        <w:rPr>
          <w:spacing w:val="-3"/>
          <w:sz w:val="28"/>
          <w:szCs w:val="28"/>
        </w:rPr>
        <w:t>р</w:t>
      </w:r>
      <w:r w:rsidRPr="00C8264F">
        <w:rPr>
          <w:sz w:val="28"/>
          <w:szCs w:val="28"/>
        </w:rPr>
        <w:t>и</w:t>
      </w:r>
      <w:r w:rsidRPr="00C8264F">
        <w:rPr>
          <w:spacing w:val="-3"/>
          <w:sz w:val="28"/>
          <w:szCs w:val="28"/>
        </w:rPr>
        <w:t>я</w:t>
      </w:r>
      <w:r w:rsidRPr="00C8264F">
        <w:rPr>
          <w:sz w:val="28"/>
          <w:szCs w:val="28"/>
        </w:rPr>
        <w:t>ти</w:t>
      </w:r>
      <w:r w:rsidRPr="00C8264F">
        <w:rPr>
          <w:spacing w:val="2"/>
          <w:sz w:val="28"/>
          <w:szCs w:val="28"/>
        </w:rPr>
        <w:t>я</w:t>
      </w:r>
      <w:r w:rsidRPr="00C8264F">
        <w:rPr>
          <w:sz w:val="28"/>
          <w:szCs w:val="28"/>
        </w:rPr>
        <w:t>.</w:t>
      </w:r>
      <w:r w:rsidRPr="00C8264F">
        <w:rPr>
          <w:spacing w:val="47"/>
          <w:sz w:val="28"/>
          <w:szCs w:val="28"/>
        </w:rPr>
        <w:t xml:space="preserve"> </w:t>
      </w:r>
      <w:r w:rsidRPr="00C8264F">
        <w:rPr>
          <w:sz w:val="28"/>
          <w:szCs w:val="28"/>
        </w:rPr>
        <w:t>Ниж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по</w:t>
      </w:r>
      <w:r w:rsidRPr="00C8264F">
        <w:rPr>
          <w:spacing w:val="-3"/>
          <w:sz w:val="28"/>
          <w:szCs w:val="28"/>
        </w:rPr>
        <w:t>д</w:t>
      </w:r>
      <w:r w:rsidRPr="00C8264F">
        <w:rPr>
          <w:sz w:val="28"/>
          <w:szCs w:val="28"/>
        </w:rPr>
        <w:t>пи</w:t>
      </w:r>
      <w:r w:rsidRPr="00C8264F">
        <w:rPr>
          <w:spacing w:val="-1"/>
          <w:sz w:val="28"/>
          <w:szCs w:val="28"/>
        </w:rPr>
        <w:t>са</w:t>
      </w:r>
      <w:r w:rsidRPr="00C8264F">
        <w:rPr>
          <w:sz w:val="28"/>
          <w:szCs w:val="28"/>
        </w:rPr>
        <w:t>вш</w:t>
      </w:r>
      <w:r w:rsidRPr="00C8264F">
        <w:rPr>
          <w:spacing w:val="-2"/>
          <w:sz w:val="28"/>
          <w:szCs w:val="28"/>
        </w:rPr>
        <w:t>и</w:t>
      </w:r>
      <w:r w:rsidRPr="00C8264F">
        <w:rPr>
          <w:sz w:val="28"/>
          <w:szCs w:val="28"/>
        </w:rPr>
        <w:t>й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я</w:t>
      </w:r>
      <w:r w:rsidRPr="00C8264F">
        <w:rPr>
          <w:spacing w:val="47"/>
          <w:sz w:val="28"/>
          <w:szCs w:val="28"/>
        </w:rPr>
        <w:t xml:space="preserve"> </w:t>
      </w:r>
      <w:r w:rsidRPr="00C8264F">
        <w:rPr>
          <w:sz w:val="28"/>
          <w:szCs w:val="28"/>
        </w:rPr>
        <w:t>обя</w:t>
      </w:r>
      <w:r w:rsidRPr="00C8264F">
        <w:rPr>
          <w:spacing w:val="3"/>
          <w:sz w:val="28"/>
          <w:szCs w:val="28"/>
        </w:rPr>
        <w:t>з</w:t>
      </w:r>
      <w:r w:rsidRPr="00C8264F">
        <w:rPr>
          <w:spacing w:val="-8"/>
          <w:sz w:val="28"/>
          <w:szCs w:val="28"/>
        </w:rPr>
        <w:t>у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я</w:t>
      </w:r>
      <w:r w:rsidRPr="00C8264F">
        <w:rPr>
          <w:spacing w:val="47"/>
          <w:sz w:val="28"/>
          <w:szCs w:val="28"/>
        </w:rPr>
        <w:t xml:space="preserve"> </w:t>
      </w:r>
      <w:r w:rsidRPr="00C8264F">
        <w:rPr>
          <w:sz w:val="28"/>
          <w:szCs w:val="28"/>
        </w:rPr>
        <w:t>не</w:t>
      </w:r>
      <w:r w:rsidRPr="00C8264F">
        <w:rPr>
          <w:spacing w:val="46"/>
          <w:sz w:val="28"/>
          <w:szCs w:val="28"/>
        </w:rPr>
        <w:t xml:space="preserve"> </w:t>
      </w:r>
      <w:r w:rsidRPr="00C8264F">
        <w:rPr>
          <w:sz w:val="28"/>
          <w:szCs w:val="28"/>
        </w:rPr>
        <w:t>пр</w:t>
      </w:r>
      <w:r w:rsidRPr="00C8264F">
        <w:rPr>
          <w:spacing w:val="1"/>
          <w:sz w:val="28"/>
          <w:szCs w:val="28"/>
        </w:rPr>
        <w:t>е</w:t>
      </w:r>
      <w:r w:rsidRPr="00C8264F">
        <w:rPr>
          <w:sz w:val="28"/>
          <w:szCs w:val="28"/>
        </w:rPr>
        <w:t>дъявлять</w:t>
      </w:r>
      <w:r w:rsidRPr="00C8264F">
        <w:rPr>
          <w:spacing w:val="48"/>
          <w:sz w:val="28"/>
          <w:szCs w:val="28"/>
        </w:rPr>
        <w:t xml:space="preserve"> </w:t>
      </w:r>
      <w:r w:rsidRPr="00C8264F">
        <w:rPr>
          <w:spacing w:val="1"/>
          <w:sz w:val="28"/>
          <w:szCs w:val="28"/>
        </w:rPr>
        <w:t>с</w:t>
      </w:r>
      <w:r w:rsidRPr="00C8264F">
        <w:rPr>
          <w:spacing w:val="-8"/>
          <w:sz w:val="28"/>
          <w:szCs w:val="28"/>
        </w:rPr>
        <w:t>у</w:t>
      </w:r>
      <w:r w:rsidRPr="00C8264F">
        <w:rPr>
          <w:sz w:val="28"/>
          <w:szCs w:val="28"/>
        </w:rPr>
        <w:t>д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б</w:t>
      </w:r>
      <w:r w:rsidRPr="00C8264F">
        <w:rPr>
          <w:spacing w:val="1"/>
          <w:sz w:val="28"/>
          <w:szCs w:val="28"/>
        </w:rPr>
        <w:t>н</w:t>
      </w:r>
      <w:r w:rsidRPr="00C8264F">
        <w:rPr>
          <w:sz w:val="28"/>
          <w:szCs w:val="28"/>
        </w:rPr>
        <w:t>ых и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ков в</w:t>
      </w:r>
      <w:r w:rsidRPr="00C8264F">
        <w:rPr>
          <w:spacing w:val="-1"/>
          <w:sz w:val="28"/>
          <w:szCs w:val="28"/>
        </w:rPr>
        <w:t xml:space="preserve"> </w:t>
      </w:r>
      <w:r w:rsidRPr="00C8264F">
        <w:rPr>
          <w:sz w:val="28"/>
          <w:szCs w:val="28"/>
        </w:rPr>
        <w:t>отнош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н</w:t>
      </w:r>
      <w:r w:rsidRPr="00C8264F">
        <w:rPr>
          <w:spacing w:val="-2"/>
          <w:sz w:val="28"/>
          <w:szCs w:val="28"/>
        </w:rPr>
        <w:t>и</w:t>
      </w:r>
      <w:r w:rsidRPr="00C8264F">
        <w:rPr>
          <w:sz w:val="28"/>
          <w:szCs w:val="28"/>
        </w:rPr>
        <w:t>и Ор</w:t>
      </w:r>
      <w:r w:rsidRPr="00C8264F">
        <w:rPr>
          <w:spacing w:val="-3"/>
          <w:sz w:val="28"/>
          <w:szCs w:val="28"/>
        </w:rPr>
        <w:t>г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низ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 xml:space="preserve">торов </w:t>
      </w:r>
      <w:r w:rsidRPr="00C8264F">
        <w:rPr>
          <w:spacing w:val="-2"/>
          <w:sz w:val="28"/>
          <w:szCs w:val="28"/>
        </w:rPr>
        <w:t>с</w:t>
      </w:r>
      <w:r w:rsidRPr="00C8264F">
        <w:rPr>
          <w:sz w:val="28"/>
          <w:szCs w:val="28"/>
        </w:rPr>
        <w:t>ор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внов</w:t>
      </w:r>
      <w:r w:rsidRPr="00C8264F">
        <w:rPr>
          <w:spacing w:val="-2"/>
          <w:sz w:val="28"/>
          <w:szCs w:val="28"/>
        </w:rPr>
        <w:t>а</w:t>
      </w:r>
      <w:r w:rsidRPr="00C8264F">
        <w:rPr>
          <w:sz w:val="28"/>
          <w:szCs w:val="28"/>
        </w:rPr>
        <w:t>ний.</w:t>
      </w:r>
    </w:p>
    <w:p w14:paraId="61C87EBB" w14:textId="77777777" w:rsidR="006C246B" w:rsidRPr="00C8264F" w:rsidRDefault="00602AD8" w:rsidP="00081789">
      <w:pPr>
        <w:kinsoku w:val="0"/>
        <w:overflowPunct w:val="0"/>
        <w:spacing w:line="276" w:lineRule="exact"/>
        <w:ind w:firstLine="567"/>
        <w:rPr>
          <w:sz w:val="28"/>
          <w:szCs w:val="28"/>
        </w:rPr>
      </w:pPr>
      <w:r w:rsidRPr="00C8264F">
        <w:rPr>
          <w:sz w:val="28"/>
          <w:szCs w:val="28"/>
        </w:rPr>
        <w:t>Ниж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под</w:t>
      </w:r>
      <w:r w:rsidRPr="00C8264F">
        <w:rPr>
          <w:spacing w:val="1"/>
          <w:sz w:val="28"/>
          <w:szCs w:val="28"/>
        </w:rPr>
        <w:t>п</w:t>
      </w:r>
      <w:r w:rsidRPr="00C8264F">
        <w:rPr>
          <w:sz w:val="28"/>
          <w:szCs w:val="28"/>
        </w:rPr>
        <w:t>и</w:t>
      </w:r>
      <w:r w:rsidRPr="00C8264F">
        <w:rPr>
          <w:spacing w:val="-1"/>
          <w:sz w:val="28"/>
          <w:szCs w:val="28"/>
        </w:rPr>
        <w:t>са</w:t>
      </w:r>
      <w:r w:rsidRPr="00C8264F">
        <w:rPr>
          <w:sz w:val="28"/>
          <w:szCs w:val="28"/>
        </w:rPr>
        <w:t>вши</w:t>
      </w:r>
      <w:r w:rsidRPr="00C8264F">
        <w:rPr>
          <w:spacing w:val="3"/>
          <w:sz w:val="28"/>
          <w:szCs w:val="28"/>
        </w:rPr>
        <w:t>й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я</w:t>
      </w:r>
      <w:r w:rsidRPr="00C8264F">
        <w:rPr>
          <w:spacing w:val="30"/>
          <w:sz w:val="28"/>
          <w:szCs w:val="28"/>
        </w:rPr>
        <w:t xml:space="preserve"> </w:t>
      </w:r>
      <w:r w:rsidRPr="00C8264F">
        <w:rPr>
          <w:spacing w:val="-5"/>
          <w:sz w:val="28"/>
          <w:szCs w:val="28"/>
        </w:rPr>
        <w:t>у</w:t>
      </w:r>
      <w:r w:rsidRPr="00C8264F">
        <w:rPr>
          <w:sz w:val="28"/>
          <w:szCs w:val="28"/>
        </w:rPr>
        <w:t>тв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ржд</w:t>
      </w:r>
      <w:r w:rsidRPr="00C8264F">
        <w:rPr>
          <w:spacing w:val="-1"/>
          <w:sz w:val="28"/>
          <w:szCs w:val="28"/>
        </w:rPr>
        <w:t>ае</w:t>
      </w:r>
      <w:r w:rsidRPr="00C8264F">
        <w:rPr>
          <w:sz w:val="28"/>
          <w:szCs w:val="28"/>
        </w:rPr>
        <w:t>т,</w:t>
      </w:r>
      <w:r w:rsidRPr="00C8264F">
        <w:rPr>
          <w:spacing w:val="28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ч</w:t>
      </w:r>
      <w:r w:rsidRPr="00C8264F">
        <w:rPr>
          <w:sz w:val="28"/>
          <w:szCs w:val="28"/>
        </w:rPr>
        <w:t>то</w:t>
      </w:r>
      <w:r w:rsidRPr="00C8264F">
        <w:rPr>
          <w:spacing w:val="28"/>
          <w:sz w:val="28"/>
          <w:szCs w:val="28"/>
        </w:rPr>
        <w:t xml:space="preserve"> </w:t>
      </w:r>
      <w:r w:rsidRPr="00C8264F">
        <w:rPr>
          <w:sz w:val="28"/>
          <w:szCs w:val="28"/>
        </w:rPr>
        <w:t>озн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ко</w:t>
      </w:r>
      <w:r w:rsidRPr="00C8264F">
        <w:rPr>
          <w:spacing w:val="-1"/>
          <w:sz w:val="28"/>
          <w:szCs w:val="28"/>
        </w:rPr>
        <w:t>м</w:t>
      </w:r>
      <w:r w:rsidRPr="00C8264F">
        <w:rPr>
          <w:sz w:val="28"/>
          <w:szCs w:val="28"/>
        </w:rPr>
        <w:t>л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н</w:t>
      </w:r>
      <w:r w:rsidRPr="00C8264F">
        <w:rPr>
          <w:spacing w:val="29"/>
          <w:sz w:val="28"/>
          <w:szCs w:val="28"/>
        </w:rPr>
        <w:t xml:space="preserve"> </w:t>
      </w:r>
      <w:r w:rsidRPr="00C8264F">
        <w:rPr>
          <w:sz w:val="28"/>
          <w:szCs w:val="28"/>
        </w:rPr>
        <w:t>с</w:t>
      </w:r>
      <w:r w:rsidRPr="00C8264F">
        <w:rPr>
          <w:spacing w:val="27"/>
          <w:sz w:val="28"/>
          <w:szCs w:val="28"/>
        </w:rPr>
        <w:t xml:space="preserve"> </w:t>
      </w:r>
      <w:r w:rsidRPr="00C8264F">
        <w:rPr>
          <w:sz w:val="28"/>
          <w:szCs w:val="28"/>
        </w:rPr>
        <w:t>р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г</w:t>
      </w:r>
      <w:r w:rsidRPr="00C8264F">
        <w:rPr>
          <w:spacing w:val="2"/>
          <w:sz w:val="28"/>
          <w:szCs w:val="28"/>
        </w:rPr>
        <w:t>л</w:t>
      </w:r>
      <w:r w:rsidRPr="00C8264F">
        <w:rPr>
          <w:spacing w:val="-1"/>
          <w:sz w:val="28"/>
          <w:szCs w:val="28"/>
        </w:rPr>
        <w:t>аме</w:t>
      </w:r>
      <w:r w:rsidRPr="00C8264F">
        <w:rPr>
          <w:sz w:val="28"/>
          <w:szCs w:val="28"/>
        </w:rPr>
        <w:t>нтом</w:t>
      </w:r>
      <w:r w:rsidRPr="00C8264F">
        <w:rPr>
          <w:spacing w:val="27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с</w:t>
      </w:r>
      <w:r w:rsidRPr="00C8264F">
        <w:rPr>
          <w:spacing w:val="2"/>
          <w:sz w:val="28"/>
          <w:szCs w:val="28"/>
        </w:rPr>
        <w:t>о</w:t>
      </w:r>
      <w:r w:rsidRPr="00C8264F">
        <w:rPr>
          <w:sz w:val="28"/>
          <w:szCs w:val="28"/>
        </w:rPr>
        <w:t>р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внов</w:t>
      </w:r>
      <w:r w:rsidRPr="00C8264F">
        <w:rPr>
          <w:spacing w:val="-2"/>
          <w:sz w:val="28"/>
          <w:szCs w:val="28"/>
        </w:rPr>
        <w:t>а</w:t>
      </w:r>
      <w:r w:rsidRPr="00C8264F">
        <w:rPr>
          <w:sz w:val="28"/>
          <w:szCs w:val="28"/>
        </w:rPr>
        <w:t>ний,</w:t>
      </w:r>
      <w:r w:rsidRPr="00C8264F">
        <w:rPr>
          <w:spacing w:val="28"/>
          <w:sz w:val="28"/>
          <w:szCs w:val="28"/>
        </w:rPr>
        <w:t xml:space="preserve"> </w:t>
      </w:r>
      <w:r w:rsidRPr="00C8264F">
        <w:rPr>
          <w:sz w:val="28"/>
          <w:szCs w:val="28"/>
        </w:rPr>
        <w:t>а</w:t>
      </w:r>
      <w:r w:rsidRPr="00C8264F">
        <w:rPr>
          <w:spacing w:val="27"/>
          <w:sz w:val="28"/>
          <w:szCs w:val="28"/>
        </w:rPr>
        <w:t xml:space="preserve"> </w:t>
      </w:r>
      <w:proofErr w:type="gramStart"/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к же</w:t>
      </w:r>
      <w:proofErr w:type="gramEnd"/>
      <w:r w:rsidRPr="00C8264F">
        <w:rPr>
          <w:spacing w:val="10"/>
          <w:sz w:val="28"/>
          <w:szCs w:val="28"/>
        </w:rPr>
        <w:t xml:space="preserve"> </w:t>
      </w:r>
      <w:r w:rsidRPr="00C8264F">
        <w:rPr>
          <w:sz w:val="28"/>
          <w:szCs w:val="28"/>
        </w:rPr>
        <w:t>с</w:t>
      </w:r>
      <w:r w:rsidRPr="00C8264F">
        <w:rPr>
          <w:spacing w:val="12"/>
          <w:sz w:val="28"/>
          <w:szCs w:val="28"/>
        </w:rPr>
        <w:t xml:space="preserve"> </w:t>
      </w:r>
      <w:r w:rsidRPr="00C8264F">
        <w:rPr>
          <w:sz w:val="28"/>
          <w:szCs w:val="28"/>
        </w:rPr>
        <w:t>по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новл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ния</w:t>
      </w:r>
      <w:r w:rsidRPr="00C8264F">
        <w:rPr>
          <w:spacing w:val="-1"/>
          <w:sz w:val="28"/>
          <w:szCs w:val="28"/>
        </w:rPr>
        <w:t>м</w:t>
      </w:r>
      <w:r w:rsidRPr="00C8264F">
        <w:rPr>
          <w:sz w:val="28"/>
          <w:szCs w:val="28"/>
        </w:rPr>
        <w:t>и</w:t>
      </w:r>
      <w:r w:rsidRPr="00C8264F">
        <w:rPr>
          <w:spacing w:val="12"/>
          <w:sz w:val="28"/>
          <w:szCs w:val="28"/>
        </w:rPr>
        <w:t xml:space="preserve"> </w:t>
      </w:r>
      <w:r w:rsidRPr="00C8264F">
        <w:rPr>
          <w:sz w:val="28"/>
          <w:szCs w:val="28"/>
        </w:rPr>
        <w:t>пр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вит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ль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тва</w:t>
      </w:r>
      <w:r w:rsidRPr="00C8264F">
        <w:rPr>
          <w:spacing w:val="10"/>
          <w:sz w:val="28"/>
          <w:szCs w:val="28"/>
        </w:rPr>
        <w:t xml:space="preserve"> </w:t>
      </w:r>
      <w:r w:rsidRPr="00C8264F">
        <w:rPr>
          <w:sz w:val="28"/>
          <w:szCs w:val="28"/>
        </w:rPr>
        <w:t>Св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р</w:t>
      </w:r>
      <w:r w:rsidRPr="00C8264F">
        <w:rPr>
          <w:spacing w:val="2"/>
          <w:sz w:val="28"/>
          <w:szCs w:val="28"/>
        </w:rPr>
        <w:t>д</w:t>
      </w:r>
      <w:r w:rsidRPr="00C8264F">
        <w:rPr>
          <w:sz w:val="28"/>
          <w:szCs w:val="28"/>
        </w:rPr>
        <w:t>лов</w:t>
      </w:r>
      <w:r w:rsidRPr="00C8264F">
        <w:rPr>
          <w:spacing w:val="-2"/>
          <w:sz w:val="28"/>
          <w:szCs w:val="28"/>
        </w:rPr>
        <w:t>с</w:t>
      </w:r>
      <w:r w:rsidRPr="00C8264F">
        <w:rPr>
          <w:sz w:val="28"/>
          <w:szCs w:val="28"/>
        </w:rPr>
        <w:t>кой</w:t>
      </w:r>
      <w:r w:rsidRPr="00C8264F">
        <w:rPr>
          <w:spacing w:val="12"/>
          <w:sz w:val="28"/>
          <w:szCs w:val="28"/>
        </w:rPr>
        <w:t xml:space="preserve"> </w:t>
      </w:r>
      <w:r w:rsidRPr="00C8264F">
        <w:rPr>
          <w:sz w:val="28"/>
          <w:szCs w:val="28"/>
        </w:rPr>
        <w:t>обла</w:t>
      </w:r>
      <w:r w:rsidRPr="00C8264F">
        <w:rPr>
          <w:spacing w:val="-2"/>
          <w:sz w:val="28"/>
          <w:szCs w:val="28"/>
        </w:rPr>
        <w:t>с</w:t>
      </w:r>
      <w:r w:rsidRPr="00C8264F">
        <w:rPr>
          <w:sz w:val="28"/>
          <w:szCs w:val="28"/>
        </w:rPr>
        <w:t>ти</w:t>
      </w:r>
      <w:r w:rsidRPr="00C8264F">
        <w:rPr>
          <w:spacing w:val="12"/>
          <w:sz w:val="28"/>
          <w:szCs w:val="28"/>
        </w:rPr>
        <w:t xml:space="preserve"> </w:t>
      </w:r>
      <w:r w:rsidRPr="00C8264F">
        <w:rPr>
          <w:sz w:val="28"/>
          <w:szCs w:val="28"/>
        </w:rPr>
        <w:t>и</w:t>
      </w:r>
      <w:r w:rsidRPr="00C8264F">
        <w:rPr>
          <w:spacing w:val="12"/>
          <w:sz w:val="28"/>
          <w:szCs w:val="28"/>
        </w:rPr>
        <w:t xml:space="preserve"> </w:t>
      </w:r>
      <w:r w:rsidRPr="00C8264F">
        <w:rPr>
          <w:sz w:val="28"/>
          <w:szCs w:val="28"/>
        </w:rPr>
        <w:t>нор</w:t>
      </w:r>
      <w:r w:rsidRPr="00C8264F">
        <w:rPr>
          <w:spacing w:val="-1"/>
          <w:sz w:val="28"/>
          <w:szCs w:val="28"/>
        </w:rPr>
        <w:t>ма</w:t>
      </w:r>
      <w:r w:rsidRPr="00C8264F">
        <w:rPr>
          <w:sz w:val="28"/>
          <w:szCs w:val="28"/>
        </w:rPr>
        <w:t>тивны</w:t>
      </w:r>
      <w:r w:rsidRPr="00C8264F">
        <w:rPr>
          <w:spacing w:val="-2"/>
          <w:sz w:val="28"/>
          <w:szCs w:val="28"/>
        </w:rPr>
        <w:t>м</w:t>
      </w:r>
      <w:r w:rsidRPr="00C8264F">
        <w:rPr>
          <w:sz w:val="28"/>
          <w:szCs w:val="28"/>
        </w:rPr>
        <w:t>и</w:t>
      </w:r>
      <w:r w:rsidRPr="00C8264F">
        <w:rPr>
          <w:spacing w:val="12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кт</w:t>
      </w:r>
      <w:r w:rsidRPr="00C8264F">
        <w:rPr>
          <w:spacing w:val="-1"/>
          <w:sz w:val="28"/>
          <w:szCs w:val="28"/>
        </w:rPr>
        <w:t>ам</w:t>
      </w:r>
      <w:r w:rsidRPr="00C8264F">
        <w:rPr>
          <w:sz w:val="28"/>
          <w:szCs w:val="28"/>
        </w:rPr>
        <w:t>и Ро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потр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б</w:t>
      </w:r>
      <w:r w:rsidRPr="00C8264F">
        <w:rPr>
          <w:spacing w:val="1"/>
          <w:sz w:val="28"/>
          <w:szCs w:val="28"/>
        </w:rPr>
        <w:t>н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д</w:t>
      </w:r>
      <w:r w:rsidRPr="00C8264F">
        <w:rPr>
          <w:spacing w:val="1"/>
          <w:sz w:val="28"/>
          <w:szCs w:val="28"/>
        </w:rPr>
        <w:t>з</w:t>
      </w:r>
      <w:r w:rsidRPr="00C8264F">
        <w:rPr>
          <w:sz w:val="28"/>
          <w:szCs w:val="28"/>
        </w:rPr>
        <w:t>ор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,</w:t>
      </w:r>
      <w:r w:rsidRPr="00C8264F">
        <w:rPr>
          <w:spacing w:val="30"/>
          <w:sz w:val="28"/>
          <w:szCs w:val="28"/>
        </w:rPr>
        <w:t xml:space="preserve"> </w:t>
      </w:r>
      <w:r w:rsidRPr="00C8264F">
        <w:rPr>
          <w:spacing w:val="-2"/>
          <w:sz w:val="28"/>
          <w:szCs w:val="28"/>
        </w:rPr>
        <w:t>н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пр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вл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нных</w:t>
      </w:r>
      <w:r w:rsidRPr="00C8264F">
        <w:rPr>
          <w:spacing w:val="30"/>
          <w:sz w:val="28"/>
          <w:szCs w:val="28"/>
        </w:rPr>
        <w:t xml:space="preserve"> </w:t>
      </w:r>
      <w:r w:rsidRPr="00C8264F">
        <w:rPr>
          <w:sz w:val="28"/>
          <w:szCs w:val="28"/>
        </w:rPr>
        <w:t>на</w:t>
      </w:r>
      <w:r w:rsidRPr="00C8264F">
        <w:rPr>
          <w:spacing w:val="30"/>
          <w:sz w:val="28"/>
          <w:szCs w:val="28"/>
        </w:rPr>
        <w:t xml:space="preserve"> </w:t>
      </w:r>
      <w:r w:rsidRPr="00C8264F">
        <w:rPr>
          <w:sz w:val="28"/>
          <w:szCs w:val="28"/>
        </w:rPr>
        <w:t>з</w:t>
      </w:r>
      <w:r w:rsidRPr="00C8264F">
        <w:rPr>
          <w:spacing w:val="-4"/>
          <w:sz w:val="28"/>
          <w:szCs w:val="28"/>
        </w:rPr>
        <w:t>а</w:t>
      </w:r>
      <w:r w:rsidRPr="00C8264F">
        <w:rPr>
          <w:sz w:val="28"/>
          <w:szCs w:val="28"/>
        </w:rPr>
        <w:t>щи</w:t>
      </w:r>
      <w:r w:rsidRPr="00C8264F">
        <w:rPr>
          <w:spacing w:val="2"/>
          <w:sz w:val="28"/>
          <w:szCs w:val="28"/>
        </w:rPr>
        <w:t>т</w:t>
      </w:r>
      <w:r w:rsidRPr="00C8264F">
        <w:rPr>
          <w:sz w:val="28"/>
          <w:szCs w:val="28"/>
        </w:rPr>
        <w:t>у</w:t>
      </w:r>
      <w:r w:rsidRPr="00C8264F">
        <w:rPr>
          <w:spacing w:val="23"/>
          <w:sz w:val="28"/>
          <w:szCs w:val="28"/>
        </w:rPr>
        <w:t xml:space="preserve"> </w:t>
      </w:r>
      <w:r w:rsidRPr="00C8264F">
        <w:rPr>
          <w:sz w:val="28"/>
          <w:szCs w:val="28"/>
        </w:rPr>
        <w:t>н</w:t>
      </w:r>
      <w:r w:rsidRPr="00C8264F">
        <w:rPr>
          <w:spacing w:val="-1"/>
          <w:sz w:val="28"/>
          <w:szCs w:val="28"/>
        </w:rPr>
        <w:t>а</w:t>
      </w:r>
      <w:r w:rsidRPr="00C8264F">
        <w:rPr>
          <w:spacing w:val="1"/>
          <w:sz w:val="28"/>
          <w:szCs w:val="28"/>
        </w:rPr>
        <w:t>с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л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ния</w:t>
      </w:r>
      <w:r w:rsidRPr="00C8264F">
        <w:rPr>
          <w:spacing w:val="30"/>
          <w:sz w:val="28"/>
          <w:szCs w:val="28"/>
        </w:rPr>
        <w:t xml:space="preserve"> </w:t>
      </w:r>
      <w:r w:rsidRPr="00C8264F">
        <w:rPr>
          <w:sz w:val="28"/>
          <w:szCs w:val="28"/>
        </w:rPr>
        <w:t>от</w:t>
      </w:r>
      <w:r w:rsidRPr="00C8264F">
        <w:rPr>
          <w:spacing w:val="31"/>
          <w:sz w:val="28"/>
          <w:szCs w:val="28"/>
        </w:rPr>
        <w:t xml:space="preserve"> </w:t>
      </w:r>
      <w:r w:rsidRPr="00C8264F">
        <w:rPr>
          <w:sz w:val="28"/>
          <w:szCs w:val="28"/>
        </w:rPr>
        <w:t>р</w:t>
      </w:r>
      <w:r w:rsidRPr="00C8264F">
        <w:rPr>
          <w:spacing w:val="-1"/>
          <w:sz w:val="28"/>
          <w:szCs w:val="28"/>
        </w:rPr>
        <w:t>ас</w:t>
      </w:r>
      <w:r w:rsidRPr="00C8264F">
        <w:rPr>
          <w:sz w:val="28"/>
          <w:szCs w:val="28"/>
        </w:rPr>
        <w:t>про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тр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н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 xml:space="preserve">ния </w:t>
      </w:r>
      <w:proofErr w:type="spellStart"/>
      <w:r w:rsidRPr="00C8264F">
        <w:rPr>
          <w:sz w:val="28"/>
          <w:szCs w:val="28"/>
        </w:rPr>
        <w:t>коронови</w:t>
      </w:r>
      <w:r w:rsidRPr="00C8264F">
        <w:rPr>
          <w:spacing w:val="2"/>
          <w:sz w:val="28"/>
          <w:szCs w:val="28"/>
        </w:rPr>
        <w:t>р</w:t>
      </w:r>
      <w:r w:rsidRPr="00C8264F">
        <w:rPr>
          <w:spacing w:val="-8"/>
          <w:sz w:val="28"/>
          <w:szCs w:val="28"/>
        </w:rPr>
        <w:t>у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ной</w:t>
      </w:r>
      <w:proofErr w:type="spellEnd"/>
      <w:r w:rsidRPr="00C8264F">
        <w:rPr>
          <w:spacing w:val="39"/>
          <w:sz w:val="28"/>
          <w:szCs w:val="28"/>
        </w:rPr>
        <w:t xml:space="preserve"> </w:t>
      </w:r>
      <w:r w:rsidRPr="00C8264F">
        <w:rPr>
          <w:sz w:val="28"/>
          <w:szCs w:val="28"/>
        </w:rPr>
        <w:t>инфе</w:t>
      </w:r>
      <w:r w:rsidRPr="00C8264F">
        <w:rPr>
          <w:spacing w:val="-2"/>
          <w:sz w:val="28"/>
          <w:szCs w:val="28"/>
        </w:rPr>
        <w:t>к</w:t>
      </w:r>
      <w:r w:rsidRPr="00C8264F">
        <w:rPr>
          <w:sz w:val="28"/>
          <w:szCs w:val="28"/>
        </w:rPr>
        <w:t>ции.</w:t>
      </w:r>
      <w:r w:rsidRPr="00C8264F">
        <w:rPr>
          <w:spacing w:val="35"/>
          <w:sz w:val="28"/>
          <w:szCs w:val="28"/>
        </w:rPr>
        <w:t xml:space="preserve"> </w:t>
      </w:r>
      <w:r w:rsidRPr="00C8264F">
        <w:rPr>
          <w:sz w:val="28"/>
          <w:szCs w:val="28"/>
        </w:rPr>
        <w:t>Уч</w:t>
      </w:r>
      <w:r w:rsidRPr="00C8264F">
        <w:rPr>
          <w:spacing w:val="-2"/>
          <w:sz w:val="28"/>
          <w:szCs w:val="28"/>
        </w:rPr>
        <w:t>а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тн</w:t>
      </w:r>
      <w:r w:rsidRPr="00C8264F">
        <w:rPr>
          <w:spacing w:val="-2"/>
          <w:sz w:val="28"/>
          <w:szCs w:val="28"/>
        </w:rPr>
        <w:t>и</w:t>
      </w:r>
      <w:r w:rsidRPr="00C8264F">
        <w:rPr>
          <w:sz w:val="28"/>
          <w:szCs w:val="28"/>
        </w:rPr>
        <w:t>к</w:t>
      </w:r>
      <w:r w:rsidRPr="00C8264F">
        <w:rPr>
          <w:spacing w:val="38"/>
          <w:sz w:val="28"/>
          <w:szCs w:val="28"/>
        </w:rPr>
        <w:t xml:space="preserve"> </w:t>
      </w:r>
      <w:r w:rsidRPr="00C8264F">
        <w:rPr>
          <w:sz w:val="28"/>
          <w:szCs w:val="28"/>
        </w:rPr>
        <w:t>обя</w:t>
      </w:r>
      <w:r w:rsidRPr="00C8264F">
        <w:rPr>
          <w:spacing w:val="3"/>
          <w:sz w:val="28"/>
          <w:szCs w:val="28"/>
        </w:rPr>
        <w:t>з</w:t>
      </w:r>
      <w:r w:rsidRPr="00C8264F">
        <w:rPr>
          <w:spacing w:val="-8"/>
          <w:sz w:val="28"/>
          <w:szCs w:val="28"/>
        </w:rPr>
        <w:t>у</w:t>
      </w:r>
      <w:r w:rsidRPr="00C8264F">
        <w:rPr>
          <w:spacing w:val="-1"/>
          <w:sz w:val="28"/>
          <w:szCs w:val="28"/>
        </w:rPr>
        <w:t>е</w:t>
      </w:r>
      <w:r w:rsidRPr="00C8264F">
        <w:rPr>
          <w:spacing w:val="2"/>
          <w:sz w:val="28"/>
          <w:szCs w:val="28"/>
        </w:rPr>
        <w:t>т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я</w:t>
      </w:r>
      <w:r w:rsidRPr="00C8264F">
        <w:rPr>
          <w:spacing w:val="43"/>
          <w:sz w:val="28"/>
          <w:szCs w:val="28"/>
        </w:rPr>
        <w:t xml:space="preserve"> </w:t>
      </w:r>
      <w:r w:rsidRPr="00C8264F">
        <w:rPr>
          <w:sz w:val="28"/>
          <w:szCs w:val="28"/>
        </w:rPr>
        <w:t>в</w:t>
      </w:r>
      <w:r w:rsidRPr="00C8264F">
        <w:rPr>
          <w:spacing w:val="-1"/>
          <w:sz w:val="28"/>
          <w:szCs w:val="28"/>
        </w:rPr>
        <w:t>ы</w:t>
      </w:r>
      <w:r w:rsidRPr="00C8264F">
        <w:rPr>
          <w:sz w:val="28"/>
          <w:szCs w:val="28"/>
        </w:rPr>
        <w:t>пол</w:t>
      </w:r>
      <w:r w:rsidRPr="00C8264F">
        <w:rPr>
          <w:spacing w:val="1"/>
          <w:sz w:val="28"/>
          <w:szCs w:val="28"/>
        </w:rPr>
        <w:t>н</w:t>
      </w:r>
      <w:r w:rsidRPr="00C8264F">
        <w:rPr>
          <w:sz w:val="28"/>
          <w:szCs w:val="28"/>
        </w:rPr>
        <w:t>ять</w:t>
      </w:r>
      <w:r w:rsidRPr="00C8264F">
        <w:rPr>
          <w:spacing w:val="36"/>
          <w:sz w:val="28"/>
          <w:szCs w:val="28"/>
        </w:rPr>
        <w:t xml:space="preserve"> </w:t>
      </w:r>
      <w:r w:rsidRPr="00C8264F">
        <w:rPr>
          <w:sz w:val="28"/>
          <w:szCs w:val="28"/>
        </w:rPr>
        <w:t>в</w:t>
      </w:r>
      <w:r w:rsidRPr="00C8264F">
        <w:rPr>
          <w:spacing w:val="-2"/>
          <w:sz w:val="28"/>
          <w:szCs w:val="28"/>
        </w:rPr>
        <w:t>с</w:t>
      </w:r>
      <w:r w:rsidRPr="00C8264F">
        <w:rPr>
          <w:sz w:val="28"/>
          <w:szCs w:val="28"/>
        </w:rPr>
        <w:t>е</w:t>
      </w:r>
      <w:r w:rsidRPr="00C8264F">
        <w:rPr>
          <w:spacing w:val="37"/>
          <w:sz w:val="28"/>
          <w:szCs w:val="28"/>
        </w:rPr>
        <w:t xml:space="preserve"> </w:t>
      </w:r>
      <w:r w:rsidRPr="00C8264F">
        <w:rPr>
          <w:sz w:val="28"/>
          <w:szCs w:val="28"/>
        </w:rPr>
        <w:t>тр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бов</w:t>
      </w:r>
      <w:r w:rsidRPr="00C8264F">
        <w:rPr>
          <w:spacing w:val="-2"/>
          <w:sz w:val="28"/>
          <w:szCs w:val="28"/>
        </w:rPr>
        <w:t>а</w:t>
      </w:r>
      <w:r w:rsidRPr="00C8264F">
        <w:rPr>
          <w:sz w:val="28"/>
          <w:szCs w:val="28"/>
        </w:rPr>
        <w:t>ния,</w:t>
      </w:r>
      <w:r w:rsidRPr="00C8264F">
        <w:rPr>
          <w:spacing w:val="40"/>
          <w:sz w:val="28"/>
          <w:szCs w:val="28"/>
        </w:rPr>
        <w:t xml:space="preserve"> </w:t>
      </w:r>
      <w:r w:rsidRPr="00C8264F">
        <w:rPr>
          <w:spacing w:val="-8"/>
          <w:sz w:val="28"/>
          <w:szCs w:val="28"/>
        </w:rPr>
        <w:t>у</w:t>
      </w:r>
      <w:r w:rsidRPr="00C8264F">
        <w:rPr>
          <w:sz w:val="28"/>
          <w:szCs w:val="28"/>
        </w:rPr>
        <w:t>к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з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нные</w:t>
      </w:r>
      <w:r w:rsidRPr="00C8264F">
        <w:rPr>
          <w:spacing w:val="36"/>
          <w:sz w:val="28"/>
          <w:szCs w:val="28"/>
        </w:rPr>
        <w:t xml:space="preserve"> </w:t>
      </w:r>
      <w:r w:rsidRPr="00C8264F">
        <w:rPr>
          <w:sz w:val="28"/>
          <w:szCs w:val="28"/>
        </w:rPr>
        <w:t>в</w:t>
      </w:r>
    </w:p>
    <w:p w14:paraId="63B2BE46" w14:textId="77777777" w:rsidR="006C246B" w:rsidRPr="00C8264F" w:rsidRDefault="00602AD8" w:rsidP="00081789">
      <w:pPr>
        <w:kinsoku w:val="0"/>
        <w:overflowPunct w:val="0"/>
        <w:spacing w:line="273" w:lineRule="exact"/>
        <w:ind w:firstLine="567"/>
        <w:rPr>
          <w:sz w:val="28"/>
          <w:szCs w:val="28"/>
        </w:rPr>
      </w:pPr>
      <w:r w:rsidRPr="00C8264F">
        <w:rPr>
          <w:sz w:val="28"/>
          <w:szCs w:val="28"/>
        </w:rPr>
        <w:t>в</w:t>
      </w:r>
      <w:r w:rsidRPr="00C8264F">
        <w:rPr>
          <w:spacing w:val="-1"/>
          <w:sz w:val="28"/>
          <w:szCs w:val="28"/>
        </w:rPr>
        <w:t>ы</w:t>
      </w:r>
      <w:r w:rsidRPr="00C8264F">
        <w:rPr>
          <w:sz w:val="28"/>
          <w:szCs w:val="28"/>
        </w:rPr>
        <w:t>ш</w:t>
      </w:r>
      <w:r w:rsidRPr="00C8264F">
        <w:rPr>
          <w:spacing w:val="3"/>
          <w:sz w:val="28"/>
          <w:szCs w:val="28"/>
        </w:rPr>
        <w:t>е</w:t>
      </w:r>
      <w:r w:rsidRPr="00C8264F">
        <w:rPr>
          <w:spacing w:val="-8"/>
          <w:sz w:val="28"/>
          <w:szCs w:val="28"/>
        </w:rPr>
        <w:t>у</w:t>
      </w:r>
      <w:r w:rsidRPr="00C8264F">
        <w:rPr>
          <w:sz w:val="28"/>
          <w:szCs w:val="28"/>
        </w:rPr>
        <w:t>п</w:t>
      </w:r>
      <w:r w:rsidRPr="00C8264F">
        <w:rPr>
          <w:spacing w:val="2"/>
          <w:sz w:val="28"/>
          <w:szCs w:val="28"/>
        </w:rPr>
        <w:t>о</w:t>
      </w:r>
      <w:r w:rsidRPr="00C8264F">
        <w:rPr>
          <w:spacing w:val="-1"/>
          <w:sz w:val="28"/>
          <w:szCs w:val="28"/>
        </w:rPr>
        <w:t>м</w:t>
      </w:r>
      <w:r w:rsidRPr="00C8264F">
        <w:rPr>
          <w:sz w:val="28"/>
          <w:szCs w:val="28"/>
        </w:rPr>
        <w:t>я</w:t>
      </w:r>
      <w:r w:rsidRPr="00C8264F">
        <w:rPr>
          <w:spacing w:val="3"/>
          <w:sz w:val="28"/>
          <w:szCs w:val="28"/>
        </w:rPr>
        <w:t>н</w:t>
      </w:r>
      <w:r w:rsidRPr="00C8264F">
        <w:rPr>
          <w:spacing w:val="-5"/>
          <w:sz w:val="28"/>
          <w:szCs w:val="28"/>
        </w:rPr>
        <w:t>у</w:t>
      </w:r>
      <w:r w:rsidRPr="00C8264F">
        <w:rPr>
          <w:sz w:val="28"/>
          <w:szCs w:val="28"/>
        </w:rPr>
        <w:t>тых</w:t>
      </w:r>
      <w:r w:rsidRPr="00C8264F">
        <w:rPr>
          <w:spacing w:val="1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кт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х.</w:t>
      </w:r>
    </w:p>
    <w:p w14:paraId="5B3A6450" w14:textId="77777777" w:rsidR="006C246B" w:rsidRPr="00C8264F" w:rsidRDefault="00602AD8" w:rsidP="00081789">
      <w:pPr>
        <w:kinsoku w:val="0"/>
        <w:overflowPunct w:val="0"/>
        <w:ind w:firstLine="567"/>
        <w:rPr>
          <w:sz w:val="28"/>
          <w:szCs w:val="28"/>
        </w:rPr>
      </w:pPr>
      <w:r w:rsidRPr="00C8264F">
        <w:rPr>
          <w:sz w:val="28"/>
          <w:szCs w:val="28"/>
        </w:rPr>
        <w:t>Ниж</w:t>
      </w:r>
      <w:r w:rsidRPr="00C8264F">
        <w:rPr>
          <w:spacing w:val="-2"/>
          <w:sz w:val="28"/>
          <w:szCs w:val="28"/>
        </w:rPr>
        <w:t>е</w:t>
      </w:r>
      <w:r w:rsidRPr="00C8264F">
        <w:rPr>
          <w:sz w:val="28"/>
          <w:szCs w:val="28"/>
        </w:rPr>
        <w:t>под</w:t>
      </w:r>
      <w:r w:rsidRPr="00C8264F">
        <w:rPr>
          <w:spacing w:val="1"/>
          <w:sz w:val="28"/>
          <w:szCs w:val="28"/>
        </w:rPr>
        <w:t>п</w:t>
      </w:r>
      <w:r w:rsidRPr="00C8264F">
        <w:rPr>
          <w:sz w:val="28"/>
          <w:szCs w:val="28"/>
        </w:rPr>
        <w:t>и</w:t>
      </w:r>
      <w:r w:rsidRPr="00C8264F">
        <w:rPr>
          <w:spacing w:val="-1"/>
          <w:sz w:val="28"/>
          <w:szCs w:val="28"/>
        </w:rPr>
        <w:t>са</w:t>
      </w:r>
      <w:r w:rsidRPr="00C8264F">
        <w:rPr>
          <w:sz w:val="28"/>
          <w:szCs w:val="28"/>
        </w:rPr>
        <w:t>вший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 xml:space="preserve">я </w:t>
      </w:r>
      <w:r w:rsidRPr="00C8264F">
        <w:rPr>
          <w:spacing w:val="-3"/>
          <w:sz w:val="28"/>
          <w:szCs w:val="28"/>
        </w:rPr>
        <w:t>д</w:t>
      </w:r>
      <w:r w:rsidRPr="00C8264F">
        <w:rPr>
          <w:spacing w:val="-1"/>
          <w:sz w:val="28"/>
          <w:szCs w:val="28"/>
        </w:rPr>
        <w:t>ае</w:t>
      </w:r>
      <w:r w:rsidRPr="00C8264F">
        <w:rPr>
          <w:sz w:val="28"/>
          <w:szCs w:val="28"/>
        </w:rPr>
        <w:t xml:space="preserve">т 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огл</w:t>
      </w:r>
      <w:r w:rsidRPr="00C8264F">
        <w:rPr>
          <w:spacing w:val="1"/>
          <w:sz w:val="28"/>
          <w:szCs w:val="28"/>
        </w:rPr>
        <w:t>а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ие</w:t>
      </w:r>
      <w:r w:rsidRPr="00C8264F">
        <w:rPr>
          <w:spacing w:val="-1"/>
          <w:sz w:val="28"/>
          <w:szCs w:val="28"/>
        </w:rPr>
        <w:t xml:space="preserve"> </w:t>
      </w:r>
      <w:r w:rsidRPr="00C8264F">
        <w:rPr>
          <w:sz w:val="28"/>
          <w:szCs w:val="28"/>
        </w:rPr>
        <w:t>на</w:t>
      </w:r>
      <w:r w:rsidRPr="00C8264F">
        <w:rPr>
          <w:spacing w:val="-1"/>
          <w:sz w:val="28"/>
          <w:szCs w:val="28"/>
        </w:rPr>
        <w:t xml:space="preserve"> </w:t>
      </w:r>
      <w:r w:rsidRPr="00C8264F">
        <w:rPr>
          <w:sz w:val="28"/>
          <w:szCs w:val="28"/>
        </w:rPr>
        <w:t>обр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бот</w:t>
      </w:r>
      <w:r w:rsidRPr="00C8264F">
        <w:rPr>
          <w:spacing w:val="3"/>
          <w:sz w:val="28"/>
          <w:szCs w:val="28"/>
        </w:rPr>
        <w:t>к</w:t>
      </w:r>
      <w:r w:rsidRPr="00C8264F">
        <w:rPr>
          <w:sz w:val="28"/>
          <w:szCs w:val="28"/>
        </w:rPr>
        <w:t>у</w:t>
      </w:r>
      <w:r w:rsidRPr="00C8264F">
        <w:rPr>
          <w:spacing w:val="-5"/>
          <w:sz w:val="28"/>
          <w:szCs w:val="28"/>
        </w:rPr>
        <w:t xml:space="preserve"> 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воих</w:t>
      </w:r>
      <w:r w:rsidRPr="00C8264F">
        <w:rPr>
          <w:spacing w:val="2"/>
          <w:sz w:val="28"/>
          <w:szCs w:val="28"/>
        </w:rPr>
        <w:t xml:space="preserve"> </w:t>
      </w:r>
      <w:r w:rsidRPr="00C8264F">
        <w:rPr>
          <w:sz w:val="28"/>
          <w:szCs w:val="28"/>
        </w:rPr>
        <w:t>п</w:t>
      </w:r>
      <w:r w:rsidRPr="00C8264F">
        <w:rPr>
          <w:spacing w:val="-1"/>
          <w:sz w:val="28"/>
          <w:szCs w:val="28"/>
        </w:rPr>
        <w:t>е</w:t>
      </w:r>
      <w:r w:rsidRPr="00C8264F">
        <w:rPr>
          <w:sz w:val="28"/>
          <w:szCs w:val="28"/>
        </w:rPr>
        <w:t>р</w:t>
      </w:r>
      <w:r w:rsidRPr="00C8264F">
        <w:rPr>
          <w:spacing w:val="-1"/>
          <w:sz w:val="28"/>
          <w:szCs w:val="28"/>
        </w:rPr>
        <w:t>с</w:t>
      </w:r>
      <w:r w:rsidRPr="00C8264F">
        <w:rPr>
          <w:sz w:val="28"/>
          <w:szCs w:val="28"/>
        </w:rPr>
        <w:t>он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льн</w:t>
      </w:r>
      <w:r w:rsidRPr="00C8264F">
        <w:rPr>
          <w:spacing w:val="-3"/>
          <w:sz w:val="28"/>
          <w:szCs w:val="28"/>
        </w:rPr>
        <w:t>ы</w:t>
      </w:r>
      <w:r w:rsidRPr="00C8264F">
        <w:rPr>
          <w:sz w:val="28"/>
          <w:szCs w:val="28"/>
        </w:rPr>
        <w:t>х д</w:t>
      </w:r>
      <w:r w:rsidRPr="00C8264F">
        <w:rPr>
          <w:spacing w:val="-1"/>
          <w:sz w:val="28"/>
          <w:szCs w:val="28"/>
        </w:rPr>
        <w:t>а</w:t>
      </w:r>
      <w:r w:rsidRPr="00C8264F">
        <w:rPr>
          <w:sz w:val="28"/>
          <w:szCs w:val="28"/>
        </w:rPr>
        <w:t>нны</w:t>
      </w:r>
      <w:r w:rsidRPr="00C8264F">
        <w:rPr>
          <w:spacing w:val="1"/>
          <w:sz w:val="28"/>
          <w:szCs w:val="28"/>
        </w:rPr>
        <w:t>х</w:t>
      </w:r>
      <w:r w:rsidRPr="00C8264F">
        <w:rPr>
          <w:sz w:val="28"/>
          <w:szCs w:val="28"/>
        </w:rPr>
        <w:t>.</w:t>
      </w:r>
    </w:p>
    <w:p w14:paraId="6A272594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7AD99AC5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09136903" w14:textId="77777777" w:rsidR="006C246B" w:rsidRPr="00C8264F" w:rsidRDefault="006C246B" w:rsidP="00081789">
      <w:pPr>
        <w:kinsoku w:val="0"/>
        <w:overflowPunct w:val="0"/>
        <w:spacing w:before="18" w:line="200" w:lineRule="exact"/>
        <w:ind w:firstLine="567"/>
        <w:rPr>
          <w:sz w:val="28"/>
          <w:szCs w:val="28"/>
        </w:rPr>
      </w:pPr>
    </w:p>
    <w:p w14:paraId="48B04BDD" w14:textId="77777777" w:rsidR="006C246B" w:rsidRPr="00C8264F" w:rsidRDefault="001A6A27" w:rsidP="00081789">
      <w:pPr>
        <w:tabs>
          <w:tab w:val="left" w:pos="5166"/>
          <w:tab w:val="left" w:pos="8369"/>
        </w:tabs>
        <w:kinsoku w:val="0"/>
        <w:overflowPunct w:val="0"/>
        <w:ind w:firstLine="567"/>
        <w:rPr>
          <w:sz w:val="28"/>
          <w:szCs w:val="28"/>
        </w:rPr>
      </w:pPr>
      <w:r w:rsidRPr="00C826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3CCB48D" wp14:editId="6F3771DE">
                <wp:simplePos x="0" y="0"/>
                <wp:positionH relativeFrom="page">
                  <wp:posOffset>1012190</wp:posOffset>
                </wp:positionH>
                <wp:positionV relativeFrom="paragraph">
                  <wp:posOffset>24130</wp:posOffset>
                </wp:positionV>
                <wp:extent cx="2499360" cy="12700"/>
                <wp:effectExtent l="0" t="0" r="0" b="0"/>
                <wp:wrapNone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99360" cy="12700"/>
                        </a:xfrm>
                        <a:custGeom>
                          <a:avLst/>
                          <a:gdLst>
                            <a:gd name="T0" fmla="*/ 0 w 3936"/>
                            <a:gd name="T1" fmla="*/ 0 h 20"/>
                            <a:gd name="T2" fmla="*/ 3936 w 393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36" h="20">
                              <a:moveTo>
                                <a:pt x="0" y="0"/>
                              </a:moveTo>
                              <a:lnTo>
                                <a:pt x="3936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4E591B0" id="Freeform 5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9.7pt,1.9pt,276.5pt,1.9pt" coordsize="393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" o:allowincell="f" filled="f" strokeweight=".58pt">
                <v:path arrowok="t" o:connecttype="custom" o:connectlocs="0,0;2499360,0" o:connectangles="0,0"/>
                <w10:wrap anchorx="page"/>
              </v:polyline>
            </w:pict>
          </mc:Fallback>
        </mc:AlternateContent>
      </w:r>
      <w:r w:rsidRPr="00C826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D183A06" wp14:editId="6576D311">
                <wp:simplePos x="0" y="0"/>
                <wp:positionH relativeFrom="page">
                  <wp:posOffset>3691255</wp:posOffset>
                </wp:positionH>
                <wp:positionV relativeFrom="paragraph">
                  <wp:posOffset>24130</wp:posOffset>
                </wp:positionV>
                <wp:extent cx="1710690" cy="12700"/>
                <wp:effectExtent l="0" t="0" r="0" b="0"/>
                <wp:wrapNone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0690" cy="12700"/>
                        </a:xfrm>
                        <a:custGeom>
                          <a:avLst/>
                          <a:gdLst>
                            <a:gd name="T0" fmla="*/ 0 w 2694"/>
                            <a:gd name="T1" fmla="*/ 0 h 20"/>
                            <a:gd name="T2" fmla="*/ 2693 w 269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694" h="20">
                              <a:moveTo>
                                <a:pt x="0" y="0"/>
                              </a:moveTo>
                              <a:lnTo>
                                <a:pt x="269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5FA4F65" id="Freeform 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90.65pt,1.9pt,425.3pt,1.9pt" coordsize="269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" o:allowincell="f" filled="f" strokeweight=".58pt">
                <v:path arrowok="t" o:connecttype="custom" o:connectlocs="0,0;1710055,0" o:connectangles="0,0"/>
                <w10:wrap anchorx="page"/>
              </v:polyline>
            </w:pict>
          </mc:Fallback>
        </mc:AlternateContent>
      </w:r>
      <w:r w:rsidRPr="00C826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A8C19AE" wp14:editId="0BC1EE46">
                <wp:simplePos x="0" y="0"/>
                <wp:positionH relativeFrom="page">
                  <wp:posOffset>5874385</wp:posOffset>
                </wp:positionH>
                <wp:positionV relativeFrom="paragraph">
                  <wp:posOffset>24130</wp:posOffset>
                </wp:positionV>
                <wp:extent cx="1216025" cy="12700"/>
                <wp:effectExtent l="0" t="0" r="0" b="0"/>
                <wp:wrapNone/>
                <wp:docPr id="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6025" cy="12700"/>
                        </a:xfrm>
                        <a:custGeom>
                          <a:avLst/>
                          <a:gdLst>
                            <a:gd name="T0" fmla="*/ 0 w 1915"/>
                            <a:gd name="T1" fmla="*/ 0 h 20"/>
                            <a:gd name="T2" fmla="*/ 1915 w 191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915" h="20">
                              <a:moveTo>
                                <a:pt x="0" y="0"/>
                              </a:moveTo>
                              <a:lnTo>
                                <a:pt x="1915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CCDFD5F" id="Freeform 7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62.55pt,1.9pt,558.3pt,1.9pt" coordsize="191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" o:allowincell="f" filled="f" strokeweight=".58pt">
                <v:path arrowok="t" o:connecttype="custom" o:connectlocs="0,0;1216025,0" o:connectangles="0,0"/>
                <w10:wrap anchorx="page"/>
              </v:polyline>
            </w:pict>
          </mc:Fallback>
        </mc:AlternateContent>
      </w:r>
      <w:r w:rsidR="00602AD8" w:rsidRPr="00C8264F">
        <w:rPr>
          <w:sz w:val="28"/>
          <w:szCs w:val="28"/>
        </w:rPr>
        <w:t>(</w:t>
      </w:r>
      <w:r w:rsidR="00602AD8" w:rsidRPr="00C8264F">
        <w:rPr>
          <w:spacing w:val="-1"/>
          <w:sz w:val="28"/>
          <w:szCs w:val="28"/>
        </w:rPr>
        <w:t>Ф</w:t>
      </w:r>
      <w:r w:rsidR="00602AD8" w:rsidRPr="00C8264F">
        <w:rPr>
          <w:sz w:val="28"/>
          <w:szCs w:val="28"/>
        </w:rPr>
        <w:t>ИО</w:t>
      </w:r>
      <w:r w:rsidR="00602AD8" w:rsidRPr="00C8264F">
        <w:rPr>
          <w:spacing w:val="2"/>
          <w:sz w:val="28"/>
          <w:szCs w:val="28"/>
        </w:rPr>
        <w:t xml:space="preserve"> </w:t>
      </w:r>
      <w:r w:rsidR="00602AD8" w:rsidRPr="00C8264F">
        <w:rPr>
          <w:spacing w:val="-4"/>
          <w:sz w:val="28"/>
          <w:szCs w:val="28"/>
        </w:rPr>
        <w:t>у</w:t>
      </w:r>
      <w:r w:rsidR="00602AD8" w:rsidRPr="00C8264F">
        <w:rPr>
          <w:sz w:val="28"/>
          <w:szCs w:val="28"/>
        </w:rPr>
        <w:t>ч</w:t>
      </w:r>
      <w:r w:rsidR="00602AD8" w:rsidRPr="00C8264F">
        <w:rPr>
          <w:spacing w:val="-1"/>
          <w:sz w:val="28"/>
          <w:szCs w:val="28"/>
        </w:rPr>
        <w:t>ас</w:t>
      </w:r>
      <w:r w:rsidR="00602AD8" w:rsidRPr="00C8264F">
        <w:rPr>
          <w:sz w:val="28"/>
          <w:szCs w:val="28"/>
        </w:rPr>
        <w:t>тн</w:t>
      </w:r>
      <w:r w:rsidR="00602AD8" w:rsidRPr="00C8264F">
        <w:rPr>
          <w:spacing w:val="2"/>
          <w:sz w:val="28"/>
          <w:szCs w:val="28"/>
        </w:rPr>
        <w:t>и</w:t>
      </w:r>
      <w:r w:rsidR="00602AD8" w:rsidRPr="00C8264F">
        <w:rPr>
          <w:spacing w:val="-2"/>
          <w:sz w:val="28"/>
          <w:szCs w:val="28"/>
        </w:rPr>
        <w:t>к</w:t>
      </w:r>
      <w:r w:rsidR="00602AD8" w:rsidRPr="00C8264F">
        <w:rPr>
          <w:spacing w:val="-1"/>
          <w:sz w:val="28"/>
          <w:szCs w:val="28"/>
        </w:rPr>
        <w:t>а</w:t>
      </w:r>
      <w:r w:rsidR="00602AD8" w:rsidRPr="00C8264F">
        <w:rPr>
          <w:sz w:val="28"/>
          <w:szCs w:val="28"/>
        </w:rPr>
        <w:t>)</w:t>
      </w:r>
      <w:r w:rsidR="00602AD8" w:rsidRPr="00C8264F">
        <w:rPr>
          <w:sz w:val="28"/>
          <w:szCs w:val="28"/>
        </w:rPr>
        <w:tab/>
        <w:t>(Под</w:t>
      </w:r>
      <w:r w:rsidR="00602AD8" w:rsidRPr="00C8264F">
        <w:rPr>
          <w:spacing w:val="-1"/>
          <w:sz w:val="28"/>
          <w:szCs w:val="28"/>
        </w:rPr>
        <w:t>п</w:t>
      </w:r>
      <w:r w:rsidR="00602AD8" w:rsidRPr="00C8264F">
        <w:rPr>
          <w:sz w:val="28"/>
          <w:szCs w:val="28"/>
        </w:rPr>
        <w:t>и</w:t>
      </w:r>
      <w:r w:rsidR="00602AD8" w:rsidRPr="00C8264F">
        <w:rPr>
          <w:spacing w:val="-2"/>
          <w:sz w:val="28"/>
          <w:szCs w:val="28"/>
        </w:rPr>
        <w:t>с</w:t>
      </w:r>
      <w:r w:rsidR="00602AD8" w:rsidRPr="00C8264F">
        <w:rPr>
          <w:sz w:val="28"/>
          <w:szCs w:val="28"/>
        </w:rPr>
        <w:t>ь)</w:t>
      </w:r>
      <w:r w:rsidR="00602AD8" w:rsidRPr="00C8264F">
        <w:rPr>
          <w:sz w:val="28"/>
          <w:szCs w:val="28"/>
        </w:rPr>
        <w:tab/>
        <w:t>(Д</w:t>
      </w:r>
      <w:r w:rsidR="00602AD8" w:rsidRPr="00C8264F">
        <w:rPr>
          <w:spacing w:val="-2"/>
          <w:sz w:val="28"/>
          <w:szCs w:val="28"/>
        </w:rPr>
        <w:t>а</w:t>
      </w:r>
      <w:r w:rsidR="00602AD8" w:rsidRPr="00C8264F">
        <w:rPr>
          <w:sz w:val="28"/>
          <w:szCs w:val="28"/>
        </w:rPr>
        <w:t>та)</w:t>
      </w:r>
    </w:p>
    <w:p w14:paraId="2E5B4AD5" w14:textId="77777777" w:rsidR="006C246B" w:rsidRPr="00C8264F" w:rsidRDefault="006C246B" w:rsidP="00081789">
      <w:pPr>
        <w:kinsoku w:val="0"/>
        <w:overflowPunct w:val="0"/>
        <w:spacing w:before="1" w:line="170" w:lineRule="exact"/>
        <w:ind w:firstLine="567"/>
        <w:rPr>
          <w:sz w:val="28"/>
          <w:szCs w:val="28"/>
        </w:rPr>
      </w:pPr>
    </w:p>
    <w:p w14:paraId="7F529648" w14:textId="77777777" w:rsidR="006C246B" w:rsidRPr="00C8264F" w:rsidRDefault="006C246B" w:rsidP="00081789">
      <w:pPr>
        <w:kinsoku w:val="0"/>
        <w:overflowPunct w:val="0"/>
        <w:spacing w:line="200" w:lineRule="exact"/>
        <w:ind w:firstLine="567"/>
        <w:rPr>
          <w:sz w:val="28"/>
          <w:szCs w:val="28"/>
        </w:rPr>
      </w:pPr>
    </w:p>
    <w:p w14:paraId="1E5C3E3F" w14:textId="77777777" w:rsidR="00602AD8" w:rsidRPr="00C8264F" w:rsidRDefault="001A6A27" w:rsidP="00081789">
      <w:pPr>
        <w:tabs>
          <w:tab w:val="left" w:pos="5166"/>
          <w:tab w:val="left" w:pos="8369"/>
        </w:tabs>
        <w:kinsoku w:val="0"/>
        <w:overflowPunct w:val="0"/>
        <w:spacing w:before="76"/>
        <w:ind w:firstLine="567"/>
        <w:rPr>
          <w:sz w:val="28"/>
          <w:szCs w:val="28"/>
        </w:rPr>
      </w:pPr>
      <w:r w:rsidRPr="00C826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29DEA08A" wp14:editId="5CC18EF2">
                <wp:simplePos x="0" y="0"/>
                <wp:positionH relativeFrom="page">
                  <wp:posOffset>1012190</wp:posOffset>
                </wp:positionH>
                <wp:positionV relativeFrom="paragraph">
                  <wp:posOffset>72390</wp:posOffset>
                </wp:positionV>
                <wp:extent cx="2499360" cy="12700"/>
                <wp:effectExtent l="0" t="0" r="0" b="0"/>
                <wp:wrapNone/>
                <wp:docPr id="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99360" cy="12700"/>
                        </a:xfrm>
                        <a:custGeom>
                          <a:avLst/>
                          <a:gdLst>
                            <a:gd name="T0" fmla="*/ 0 w 3936"/>
                            <a:gd name="T1" fmla="*/ 0 h 20"/>
                            <a:gd name="T2" fmla="*/ 3936 w 393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36" h="20">
                              <a:moveTo>
                                <a:pt x="0" y="0"/>
                              </a:moveTo>
                              <a:lnTo>
                                <a:pt x="3936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94643F5" id="Freeform 8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9.7pt,5.7pt,276.5pt,5.7pt" coordsize="393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" o:allowincell="f" filled="f" strokeweight=".58pt">
                <v:path arrowok="t" o:connecttype="custom" o:connectlocs="0,0;2499360,0" o:connectangles="0,0"/>
                <w10:wrap anchorx="page"/>
              </v:polyline>
            </w:pict>
          </mc:Fallback>
        </mc:AlternateContent>
      </w:r>
      <w:r w:rsidRPr="00C826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0895B854" wp14:editId="72CD1CE5">
                <wp:simplePos x="0" y="0"/>
                <wp:positionH relativeFrom="page">
                  <wp:posOffset>3691255</wp:posOffset>
                </wp:positionH>
                <wp:positionV relativeFrom="paragraph">
                  <wp:posOffset>72390</wp:posOffset>
                </wp:positionV>
                <wp:extent cx="1710690" cy="12700"/>
                <wp:effectExtent l="0" t="0" r="0" b="0"/>
                <wp:wrapNone/>
                <wp:docPr id="2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0690" cy="12700"/>
                        </a:xfrm>
                        <a:custGeom>
                          <a:avLst/>
                          <a:gdLst>
                            <a:gd name="T0" fmla="*/ 0 w 2694"/>
                            <a:gd name="T1" fmla="*/ 0 h 20"/>
                            <a:gd name="T2" fmla="*/ 2693 w 269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694" h="20">
                              <a:moveTo>
                                <a:pt x="0" y="0"/>
                              </a:moveTo>
                              <a:lnTo>
                                <a:pt x="269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70515F7" id="Freeform 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90.65pt,5.7pt,425.3pt,5.7pt" coordsize="269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" o:allowincell="f" filled="f" strokeweight=".58pt">
                <v:path arrowok="t" o:connecttype="custom" o:connectlocs="0,0;1710055,0" o:connectangles="0,0"/>
                <w10:wrap anchorx="page"/>
              </v:polyline>
            </w:pict>
          </mc:Fallback>
        </mc:AlternateContent>
      </w:r>
      <w:r w:rsidRPr="00C8264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41DA67BD" wp14:editId="72CAA2E3">
                <wp:simplePos x="0" y="0"/>
                <wp:positionH relativeFrom="page">
                  <wp:posOffset>5874385</wp:posOffset>
                </wp:positionH>
                <wp:positionV relativeFrom="paragraph">
                  <wp:posOffset>72390</wp:posOffset>
                </wp:positionV>
                <wp:extent cx="1216025" cy="12700"/>
                <wp:effectExtent l="0" t="0" r="0" b="0"/>
                <wp:wrapNone/>
                <wp:docPr id="1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6025" cy="12700"/>
                        </a:xfrm>
                        <a:custGeom>
                          <a:avLst/>
                          <a:gdLst>
                            <a:gd name="T0" fmla="*/ 0 w 1915"/>
                            <a:gd name="T1" fmla="*/ 0 h 20"/>
                            <a:gd name="T2" fmla="*/ 1915 w 1915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915" h="20">
                              <a:moveTo>
                                <a:pt x="0" y="0"/>
                              </a:moveTo>
                              <a:lnTo>
                                <a:pt x="1915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F946686" id="Freeform 10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62.55pt,5.7pt,558.3pt,5.7pt" coordsize="191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" o:allowincell="f" filled="f" strokeweight=".58pt">
                <v:path arrowok="t" o:connecttype="custom" o:connectlocs="0,0;1216025,0" o:connectangles="0,0"/>
                <w10:wrap anchorx="page"/>
              </v:polyline>
            </w:pict>
          </mc:Fallback>
        </mc:AlternateContent>
      </w:r>
      <w:r w:rsidR="00602AD8" w:rsidRPr="00C8264F">
        <w:rPr>
          <w:sz w:val="28"/>
          <w:szCs w:val="28"/>
        </w:rPr>
        <w:t>З</w:t>
      </w:r>
      <w:r w:rsidR="00602AD8" w:rsidRPr="00C8264F">
        <w:rPr>
          <w:spacing w:val="-1"/>
          <w:sz w:val="28"/>
          <w:szCs w:val="28"/>
        </w:rPr>
        <w:t>а</w:t>
      </w:r>
      <w:r w:rsidR="00602AD8" w:rsidRPr="00C8264F">
        <w:rPr>
          <w:spacing w:val="1"/>
          <w:sz w:val="28"/>
          <w:szCs w:val="28"/>
        </w:rPr>
        <w:t>я</w:t>
      </w:r>
      <w:r w:rsidR="00602AD8" w:rsidRPr="00C8264F">
        <w:rPr>
          <w:spacing w:val="-1"/>
          <w:sz w:val="28"/>
          <w:szCs w:val="28"/>
        </w:rPr>
        <w:t>в</w:t>
      </w:r>
      <w:r w:rsidR="00602AD8" w:rsidRPr="00C8264F">
        <w:rPr>
          <w:spacing w:val="1"/>
          <w:sz w:val="28"/>
          <w:szCs w:val="28"/>
        </w:rPr>
        <w:t>к</w:t>
      </w:r>
      <w:r w:rsidR="00602AD8" w:rsidRPr="00C8264F">
        <w:rPr>
          <w:sz w:val="28"/>
          <w:szCs w:val="28"/>
        </w:rPr>
        <w:t>у</w:t>
      </w:r>
      <w:r w:rsidR="00602AD8" w:rsidRPr="00C8264F">
        <w:rPr>
          <w:spacing w:val="-4"/>
          <w:sz w:val="28"/>
          <w:szCs w:val="28"/>
        </w:rPr>
        <w:t xml:space="preserve"> </w:t>
      </w:r>
      <w:r w:rsidR="00602AD8" w:rsidRPr="00C8264F">
        <w:rPr>
          <w:sz w:val="28"/>
          <w:szCs w:val="28"/>
        </w:rPr>
        <w:t>при</w:t>
      </w:r>
      <w:r w:rsidR="00602AD8" w:rsidRPr="00C8264F">
        <w:rPr>
          <w:spacing w:val="-1"/>
          <w:sz w:val="28"/>
          <w:szCs w:val="28"/>
        </w:rPr>
        <w:t>н</w:t>
      </w:r>
      <w:r w:rsidR="00602AD8" w:rsidRPr="00C8264F">
        <w:rPr>
          <w:spacing w:val="1"/>
          <w:sz w:val="28"/>
          <w:szCs w:val="28"/>
        </w:rPr>
        <w:t>я</w:t>
      </w:r>
      <w:r w:rsidR="00602AD8" w:rsidRPr="00C8264F">
        <w:rPr>
          <w:sz w:val="28"/>
          <w:szCs w:val="28"/>
        </w:rPr>
        <w:t>л</w:t>
      </w:r>
      <w:r w:rsidR="00602AD8" w:rsidRPr="00C8264F">
        <w:rPr>
          <w:spacing w:val="-1"/>
          <w:sz w:val="28"/>
          <w:szCs w:val="28"/>
        </w:rPr>
        <w:t xml:space="preserve"> </w:t>
      </w:r>
      <w:r w:rsidR="00602AD8" w:rsidRPr="00C8264F">
        <w:rPr>
          <w:sz w:val="28"/>
          <w:szCs w:val="28"/>
        </w:rPr>
        <w:t>(</w:t>
      </w:r>
      <w:r w:rsidR="00602AD8" w:rsidRPr="00C8264F">
        <w:rPr>
          <w:spacing w:val="-1"/>
          <w:sz w:val="28"/>
          <w:szCs w:val="28"/>
        </w:rPr>
        <w:t>Ф</w:t>
      </w:r>
      <w:r w:rsidR="00602AD8" w:rsidRPr="00C8264F">
        <w:rPr>
          <w:sz w:val="28"/>
          <w:szCs w:val="28"/>
        </w:rPr>
        <w:t>И</w:t>
      </w:r>
      <w:r w:rsidR="00602AD8" w:rsidRPr="00C8264F">
        <w:rPr>
          <w:spacing w:val="-1"/>
          <w:sz w:val="28"/>
          <w:szCs w:val="28"/>
        </w:rPr>
        <w:t>О</w:t>
      </w:r>
      <w:r w:rsidR="00602AD8" w:rsidRPr="00C8264F">
        <w:rPr>
          <w:sz w:val="28"/>
          <w:szCs w:val="28"/>
        </w:rPr>
        <w:t>)</w:t>
      </w:r>
      <w:r w:rsidR="00602AD8" w:rsidRPr="00C8264F">
        <w:rPr>
          <w:sz w:val="28"/>
          <w:szCs w:val="28"/>
        </w:rPr>
        <w:tab/>
        <w:t>(Под</w:t>
      </w:r>
      <w:r w:rsidR="00602AD8" w:rsidRPr="00C8264F">
        <w:rPr>
          <w:spacing w:val="-1"/>
          <w:sz w:val="28"/>
          <w:szCs w:val="28"/>
        </w:rPr>
        <w:t>п</w:t>
      </w:r>
      <w:r w:rsidR="00602AD8" w:rsidRPr="00C8264F">
        <w:rPr>
          <w:sz w:val="28"/>
          <w:szCs w:val="28"/>
        </w:rPr>
        <w:t>и</w:t>
      </w:r>
      <w:r w:rsidR="00602AD8" w:rsidRPr="00C8264F">
        <w:rPr>
          <w:spacing w:val="-2"/>
          <w:sz w:val="28"/>
          <w:szCs w:val="28"/>
        </w:rPr>
        <w:t>с</w:t>
      </w:r>
      <w:r w:rsidR="00602AD8" w:rsidRPr="00C8264F">
        <w:rPr>
          <w:sz w:val="28"/>
          <w:szCs w:val="28"/>
        </w:rPr>
        <w:t>ь)</w:t>
      </w:r>
      <w:r w:rsidR="00602AD8" w:rsidRPr="00C8264F">
        <w:rPr>
          <w:sz w:val="28"/>
          <w:szCs w:val="28"/>
        </w:rPr>
        <w:tab/>
        <w:t>(Д</w:t>
      </w:r>
      <w:r w:rsidR="00602AD8" w:rsidRPr="00C8264F">
        <w:rPr>
          <w:spacing w:val="-2"/>
          <w:sz w:val="28"/>
          <w:szCs w:val="28"/>
        </w:rPr>
        <w:t>а</w:t>
      </w:r>
      <w:r w:rsidR="00602AD8" w:rsidRPr="00C8264F">
        <w:rPr>
          <w:sz w:val="28"/>
          <w:szCs w:val="28"/>
        </w:rPr>
        <w:t>та)</w:t>
      </w:r>
    </w:p>
    <w:sectPr w:rsidR="00602AD8" w:rsidRPr="00C8264F" w:rsidSect="006A0753">
      <w:pgSz w:w="11907" w:h="16840"/>
      <w:pgMar w:top="1040" w:right="567" w:bottom="280" w:left="1276" w:header="720" w:footer="720" w:gutter="0"/>
      <w:cols w:space="720" w:equalWidth="0">
        <w:col w:w="10064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154D2" w14:textId="77777777" w:rsidR="00E73F0A" w:rsidRDefault="00E73F0A" w:rsidP="006D0510">
      <w:r>
        <w:separator/>
      </w:r>
    </w:p>
  </w:endnote>
  <w:endnote w:type="continuationSeparator" w:id="0">
    <w:p w14:paraId="2AFF4888" w14:textId="77777777" w:rsidR="00E73F0A" w:rsidRDefault="00E73F0A" w:rsidP="006D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29F36" w14:textId="77777777" w:rsidR="00E73F0A" w:rsidRDefault="00E73F0A" w:rsidP="006D0510">
      <w:r>
        <w:separator/>
      </w:r>
    </w:p>
  </w:footnote>
  <w:footnote w:type="continuationSeparator" w:id="0">
    <w:p w14:paraId="5999E168" w14:textId="77777777" w:rsidR="00E73F0A" w:rsidRDefault="00E73F0A" w:rsidP="006D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39783952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2.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2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3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4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"/>
      <w:lvlJc w:val="left"/>
      <w:pPr>
        <w:ind w:hanging="284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•"/>
      <w:lvlJc w:val="left"/>
      <w:pPr>
        <w:ind w:hanging="35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•"/>
      <w:lvlJc w:val="left"/>
      <w:pPr>
        <w:ind w:hanging="28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numFmt w:val="bullet"/>
      <w:lvlText w:val="•"/>
      <w:lvlJc w:val="left"/>
      <w:pPr>
        <w:ind w:hanging="28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•"/>
      <w:lvlJc w:val="left"/>
      <w:pPr>
        <w:ind w:hanging="28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5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6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"/>
      <w:lvlJc w:val="left"/>
      <w:pPr>
        <w:ind w:hanging="720"/>
      </w:pPr>
    </w:lvl>
    <w:lvl w:ilvl="2">
      <w:start w:val="1"/>
      <w:numFmt w:val="decimal"/>
      <w:lvlText w:val="%1.%2.%3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E"/>
    <w:multiLevelType w:val="multilevel"/>
    <w:tmpl w:val="00000891"/>
    <w:lvl w:ilvl="0">
      <w:start w:val="6"/>
      <w:numFmt w:val="decimal"/>
      <w:lvlText w:val="%1"/>
      <w:lvlJc w:val="left"/>
      <w:pPr>
        <w:ind w:hanging="720"/>
      </w:pPr>
    </w:lvl>
    <w:lvl w:ilvl="1">
      <w:start w:val="2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F"/>
    <w:multiLevelType w:val="multilevel"/>
    <w:tmpl w:val="00000892"/>
    <w:lvl w:ilvl="0">
      <w:start w:val="7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10"/>
    <w:multiLevelType w:val="multilevel"/>
    <w:tmpl w:val="00000893"/>
    <w:lvl w:ilvl="0">
      <w:start w:val="8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1"/>
    <w:multiLevelType w:val="multilevel"/>
    <w:tmpl w:val="00000894"/>
    <w:lvl w:ilvl="0">
      <w:start w:val="9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2"/>
    <w:multiLevelType w:val="multilevel"/>
    <w:tmpl w:val="00000895"/>
    <w:lvl w:ilvl="0">
      <w:start w:val="10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3"/>
    <w:multiLevelType w:val="multilevel"/>
    <w:tmpl w:val="00000896"/>
    <w:lvl w:ilvl="0">
      <w:start w:val="12"/>
      <w:numFmt w:val="decimal"/>
      <w:lvlText w:val="%1"/>
      <w:lvlJc w:val="left"/>
      <w:pPr>
        <w:ind w:hanging="670"/>
      </w:pPr>
    </w:lvl>
    <w:lvl w:ilvl="1">
      <w:start w:val="1"/>
      <w:numFmt w:val="decimal"/>
      <w:lvlText w:val="%1.%2."/>
      <w:lvlJc w:val="left"/>
      <w:pPr>
        <w:ind w:hanging="67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4"/>
    <w:multiLevelType w:val="multilevel"/>
    <w:tmpl w:val="00000897"/>
    <w:lvl w:ilvl="0">
      <w:start w:val="12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0000415"/>
    <w:multiLevelType w:val="multilevel"/>
    <w:tmpl w:val="00000898"/>
    <w:lvl w:ilvl="0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 w15:restartNumberingAfterBreak="0">
    <w:nsid w:val="0B737241"/>
    <w:multiLevelType w:val="multilevel"/>
    <w:tmpl w:val="EB465F5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 w15:restartNumberingAfterBreak="0">
    <w:nsid w:val="0DFD4233"/>
    <w:multiLevelType w:val="multilevel"/>
    <w:tmpl w:val="00000887"/>
    <w:lvl w:ilvl="0">
      <w:start w:val="2"/>
      <w:numFmt w:val="decimal"/>
      <w:lvlText w:val="%1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hanging="72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"/>
      <w:lvlJc w:val="left"/>
      <w:pPr>
        <w:ind w:hanging="360"/>
      </w:pPr>
      <w:rPr>
        <w:rFonts w:ascii="Segoe MDL2 Assets" w:hAnsi="Segoe MDL2 Assets" w:cs="Segoe MDL2 Assets"/>
        <w:b w:val="0"/>
        <w:bCs w:val="0"/>
        <w:w w:val="46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2" w15:restartNumberingAfterBreak="0">
    <w:nsid w:val="18CC034E"/>
    <w:multiLevelType w:val="multilevel"/>
    <w:tmpl w:val="1158B090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524368C"/>
    <w:multiLevelType w:val="multilevel"/>
    <w:tmpl w:val="76B2EB6E"/>
    <w:lvl w:ilvl="0">
      <w:start w:val="6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  <w:b/>
        <w:bCs/>
        <w:spacing w:val="1"/>
        <w:sz w:val="28"/>
        <w:szCs w:val="28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bullet"/>
      <w:lvlText w:val="•"/>
      <w:lvlJc w:val="left"/>
      <w:pPr>
        <w:ind w:left="0" w:firstLine="0"/>
      </w:pPr>
      <w:rPr>
        <w:rFonts w:hint="default"/>
      </w:rPr>
    </w:lvl>
    <w:lvl w:ilvl="3">
      <w:numFmt w:val="bullet"/>
      <w:lvlText w:val="•"/>
      <w:lvlJc w:val="left"/>
      <w:pPr>
        <w:ind w:left="0" w:firstLine="0"/>
      </w:pPr>
      <w:rPr>
        <w:rFonts w:hint="default"/>
      </w:rPr>
    </w:lvl>
    <w:lvl w:ilvl="4">
      <w:numFmt w:val="bullet"/>
      <w:lvlText w:val="•"/>
      <w:lvlJc w:val="left"/>
      <w:pPr>
        <w:ind w:left="0" w:firstLine="0"/>
      </w:pPr>
      <w:rPr>
        <w:rFonts w:hint="default"/>
      </w:rPr>
    </w:lvl>
    <w:lvl w:ilvl="5">
      <w:numFmt w:val="bullet"/>
      <w:lvlText w:val="•"/>
      <w:lvlJc w:val="left"/>
      <w:pPr>
        <w:ind w:left="0" w:firstLine="0"/>
      </w:pPr>
      <w:rPr>
        <w:rFonts w:hint="default"/>
      </w:rPr>
    </w:lvl>
    <w:lvl w:ilvl="6">
      <w:numFmt w:val="bullet"/>
      <w:lvlText w:val="•"/>
      <w:lvlJc w:val="left"/>
      <w:pPr>
        <w:ind w:left="0" w:firstLine="0"/>
      </w:pPr>
      <w:rPr>
        <w:rFonts w:hint="default"/>
      </w:rPr>
    </w:lvl>
    <w:lvl w:ilvl="7">
      <w:numFmt w:val="bullet"/>
      <w:lvlText w:val="•"/>
      <w:lvlJc w:val="left"/>
      <w:pPr>
        <w:ind w:left="0" w:firstLine="0"/>
      </w:pPr>
      <w:rPr>
        <w:rFonts w:hint="default"/>
      </w:rPr>
    </w:lvl>
    <w:lvl w:ilvl="8">
      <w:numFmt w:val="bullet"/>
      <w:lvlText w:val="•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47EF5B14"/>
    <w:multiLevelType w:val="multilevel"/>
    <w:tmpl w:val="39783952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2.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5" w15:restartNumberingAfterBreak="0">
    <w:nsid w:val="63546BEF"/>
    <w:multiLevelType w:val="multilevel"/>
    <w:tmpl w:val="E99ECFFE"/>
    <w:lvl w:ilvl="0">
      <w:start w:val="8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  <w:b/>
        <w:bCs/>
        <w:spacing w:val="1"/>
        <w:sz w:val="28"/>
        <w:szCs w:val="28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bullet"/>
      <w:lvlText w:val="•"/>
      <w:lvlJc w:val="left"/>
      <w:pPr>
        <w:ind w:left="0" w:firstLine="0"/>
      </w:pPr>
      <w:rPr>
        <w:rFonts w:hint="default"/>
      </w:rPr>
    </w:lvl>
    <w:lvl w:ilvl="3">
      <w:numFmt w:val="bullet"/>
      <w:lvlText w:val="•"/>
      <w:lvlJc w:val="left"/>
      <w:pPr>
        <w:ind w:left="0" w:firstLine="0"/>
      </w:pPr>
      <w:rPr>
        <w:rFonts w:hint="default"/>
      </w:rPr>
    </w:lvl>
    <w:lvl w:ilvl="4">
      <w:numFmt w:val="bullet"/>
      <w:lvlText w:val="•"/>
      <w:lvlJc w:val="left"/>
      <w:pPr>
        <w:ind w:left="0" w:firstLine="0"/>
      </w:pPr>
      <w:rPr>
        <w:rFonts w:hint="default"/>
      </w:rPr>
    </w:lvl>
    <w:lvl w:ilvl="5">
      <w:numFmt w:val="bullet"/>
      <w:lvlText w:val="•"/>
      <w:lvlJc w:val="left"/>
      <w:pPr>
        <w:ind w:left="0" w:firstLine="0"/>
      </w:pPr>
      <w:rPr>
        <w:rFonts w:hint="default"/>
      </w:rPr>
    </w:lvl>
    <w:lvl w:ilvl="6">
      <w:numFmt w:val="bullet"/>
      <w:lvlText w:val="•"/>
      <w:lvlJc w:val="left"/>
      <w:pPr>
        <w:ind w:left="0" w:firstLine="0"/>
      </w:pPr>
      <w:rPr>
        <w:rFonts w:hint="default"/>
      </w:rPr>
    </w:lvl>
    <w:lvl w:ilvl="7">
      <w:numFmt w:val="bullet"/>
      <w:lvlText w:val="•"/>
      <w:lvlJc w:val="left"/>
      <w:pPr>
        <w:ind w:left="0" w:firstLine="0"/>
      </w:pPr>
      <w:rPr>
        <w:rFonts w:hint="default"/>
      </w:rPr>
    </w:lvl>
    <w:lvl w:ilvl="8">
      <w:numFmt w:val="bullet"/>
      <w:lvlText w:val="•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75030F8"/>
    <w:multiLevelType w:val="multilevel"/>
    <w:tmpl w:val="76B2EB6E"/>
    <w:lvl w:ilvl="0">
      <w:start w:val="6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  <w:b/>
        <w:bCs/>
        <w:spacing w:val="1"/>
        <w:sz w:val="28"/>
        <w:szCs w:val="28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bullet"/>
      <w:lvlText w:val="•"/>
      <w:lvlJc w:val="left"/>
      <w:pPr>
        <w:ind w:left="0" w:firstLine="0"/>
      </w:pPr>
      <w:rPr>
        <w:rFonts w:hint="default"/>
      </w:rPr>
    </w:lvl>
    <w:lvl w:ilvl="3">
      <w:numFmt w:val="bullet"/>
      <w:lvlText w:val="•"/>
      <w:lvlJc w:val="left"/>
      <w:pPr>
        <w:ind w:left="0" w:firstLine="0"/>
      </w:pPr>
      <w:rPr>
        <w:rFonts w:hint="default"/>
      </w:rPr>
    </w:lvl>
    <w:lvl w:ilvl="4">
      <w:numFmt w:val="bullet"/>
      <w:lvlText w:val="•"/>
      <w:lvlJc w:val="left"/>
      <w:pPr>
        <w:ind w:left="0" w:firstLine="0"/>
      </w:pPr>
      <w:rPr>
        <w:rFonts w:hint="default"/>
      </w:rPr>
    </w:lvl>
    <w:lvl w:ilvl="5">
      <w:numFmt w:val="bullet"/>
      <w:lvlText w:val="•"/>
      <w:lvlJc w:val="left"/>
      <w:pPr>
        <w:ind w:left="0" w:firstLine="0"/>
      </w:pPr>
      <w:rPr>
        <w:rFonts w:hint="default"/>
      </w:rPr>
    </w:lvl>
    <w:lvl w:ilvl="6">
      <w:numFmt w:val="bullet"/>
      <w:lvlText w:val="•"/>
      <w:lvlJc w:val="left"/>
      <w:pPr>
        <w:ind w:left="0" w:firstLine="0"/>
      </w:pPr>
      <w:rPr>
        <w:rFonts w:hint="default"/>
      </w:rPr>
    </w:lvl>
    <w:lvl w:ilvl="7">
      <w:numFmt w:val="bullet"/>
      <w:lvlText w:val="•"/>
      <w:lvlJc w:val="left"/>
      <w:pPr>
        <w:ind w:left="0" w:firstLine="0"/>
      </w:pPr>
      <w:rPr>
        <w:rFonts w:hint="default"/>
      </w:rPr>
    </w:lvl>
    <w:lvl w:ilvl="8">
      <w:numFmt w:val="bullet"/>
      <w:lvlText w:val="•"/>
      <w:lvlJc w:val="left"/>
      <w:pPr>
        <w:ind w:left="0" w:firstLine="0"/>
      </w:pPr>
      <w:rPr>
        <w:rFonts w:hint="default"/>
      </w:rPr>
    </w:lvl>
  </w:abstractNum>
  <w:num w:numId="1">
    <w:abstractNumId w:val="19"/>
  </w:num>
  <w:num w:numId="2">
    <w:abstractNumId w:val="18"/>
  </w:num>
  <w:num w:numId="3">
    <w:abstractNumId w:val="17"/>
  </w:num>
  <w:num w:numId="4">
    <w:abstractNumId w:val="16"/>
  </w:num>
  <w:num w:numId="5">
    <w:abstractNumId w:val="15"/>
  </w:num>
  <w:num w:numId="6">
    <w:abstractNumId w:val="14"/>
  </w:num>
  <w:num w:numId="7">
    <w:abstractNumId w:val="13"/>
  </w:num>
  <w:num w:numId="8">
    <w:abstractNumId w:val="12"/>
  </w:num>
  <w:num w:numId="9">
    <w:abstractNumId w:val="11"/>
  </w:num>
  <w:num w:numId="10">
    <w:abstractNumId w:val="1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1"/>
  </w:num>
  <w:num w:numId="22">
    <w:abstractNumId w:val="20"/>
  </w:num>
  <w:num w:numId="23">
    <w:abstractNumId w:val="22"/>
  </w:num>
  <w:num w:numId="24">
    <w:abstractNumId w:val="24"/>
  </w:num>
  <w:num w:numId="25">
    <w:abstractNumId w:val="23"/>
  </w:num>
  <w:num w:numId="26">
    <w:abstractNumId w:val="26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3"/>
    <w:rsid w:val="00000B22"/>
    <w:rsid w:val="00035D3D"/>
    <w:rsid w:val="00081789"/>
    <w:rsid w:val="000900A5"/>
    <w:rsid w:val="00183032"/>
    <w:rsid w:val="001A6A27"/>
    <w:rsid w:val="001B1277"/>
    <w:rsid w:val="001E56ED"/>
    <w:rsid w:val="0023506D"/>
    <w:rsid w:val="00284AAA"/>
    <w:rsid w:val="002A45F2"/>
    <w:rsid w:val="003006E3"/>
    <w:rsid w:val="003100E7"/>
    <w:rsid w:val="0044130A"/>
    <w:rsid w:val="00441910"/>
    <w:rsid w:val="004420E6"/>
    <w:rsid w:val="004D1C84"/>
    <w:rsid w:val="00592C1B"/>
    <w:rsid w:val="005C00DE"/>
    <w:rsid w:val="00602AD8"/>
    <w:rsid w:val="00677EDA"/>
    <w:rsid w:val="00682F6B"/>
    <w:rsid w:val="006A0753"/>
    <w:rsid w:val="006C246B"/>
    <w:rsid w:val="006D0510"/>
    <w:rsid w:val="006F341A"/>
    <w:rsid w:val="0070140E"/>
    <w:rsid w:val="007E6E04"/>
    <w:rsid w:val="0085408E"/>
    <w:rsid w:val="008803FA"/>
    <w:rsid w:val="008D08FD"/>
    <w:rsid w:val="00981C99"/>
    <w:rsid w:val="009B4337"/>
    <w:rsid w:val="009C0E6F"/>
    <w:rsid w:val="009E7395"/>
    <w:rsid w:val="00A00216"/>
    <w:rsid w:val="00AA30FE"/>
    <w:rsid w:val="00AE72E8"/>
    <w:rsid w:val="00B32C6B"/>
    <w:rsid w:val="00B414C1"/>
    <w:rsid w:val="00B64ADF"/>
    <w:rsid w:val="00B65EED"/>
    <w:rsid w:val="00C53348"/>
    <w:rsid w:val="00C8264F"/>
    <w:rsid w:val="00CC6513"/>
    <w:rsid w:val="00CF4AD2"/>
    <w:rsid w:val="00D1451F"/>
    <w:rsid w:val="00E43AE0"/>
    <w:rsid w:val="00E53978"/>
    <w:rsid w:val="00E73F0A"/>
    <w:rsid w:val="00E9220E"/>
    <w:rsid w:val="00EA0BFC"/>
    <w:rsid w:val="00EF5F3F"/>
    <w:rsid w:val="00F02EA9"/>
    <w:rsid w:val="00F12702"/>
    <w:rsid w:val="00F41209"/>
    <w:rsid w:val="00F86DC0"/>
    <w:rsid w:val="00FA449F"/>
    <w:rsid w:val="00FA5239"/>
    <w:rsid w:val="00FB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CF1A07"/>
  <w14:defaultImageDpi w14:val="0"/>
  <w15:docId w15:val="{4600EBD3-4837-4992-903B-87FD541D2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110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1102" w:hanging="72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FA523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53348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6D051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D0510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D051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D051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IpY3afcy9e-SoeUvngJtx4h_XJouokXfnbn_x1sWx_I/ed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ymkhana-cu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ymkhana-cup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ymkhana-cup.ru/base/download?id=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ymkhana-cup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C3AD6-A8EE-4B20-B051-B391D978A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</TotalTime>
  <Pages>9</Pages>
  <Words>2938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Irka</dc:creator>
  <cp:keywords/>
  <dc:description/>
  <cp:lastModifiedBy>install</cp:lastModifiedBy>
  <cp:revision>3</cp:revision>
  <dcterms:created xsi:type="dcterms:W3CDTF">2022-08-16T07:06:00Z</dcterms:created>
  <dcterms:modified xsi:type="dcterms:W3CDTF">2025-05-20T01:37:00Z</dcterms:modified>
</cp:coreProperties>
</file>